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CAC0E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6F3F">
        <w:rPr>
          <w:rFonts w:ascii="Times New Roman" w:hAnsi="Times New Roman" w:cs="Times New Roman"/>
          <w:b/>
          <w:sz w:val="24"/>
          <w:szCs w:val="24"/>
        </w:rPr>
        <w:t>IN THE UNITED STATES BANKRUPTCY COURT</w:t>
      </w:r>
    </w:p>
    <w:p w14:paraId="072185A2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6F3F">
        <w:rPr>
          <w:rFonts w:ascii="Times New Roman" w:hAnsi="Times New Roman" w:cs="Times New Roman"/>
          <w:b/>
          <w:sz w:val="24"/>
          <w:szCs w:val="24"/>
        </w:rPr>
        <w:t>FOR THE NORTHERN DISTRICT OF ALABAMA</w:t>
      </w:r>
    </w:p>
    <w:p w14:paraId="2C104496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6F3F">
        <w:rPr>
          <w:rFonts w:ascii="Times New Roman" w:hAnsi="Times New Roman" w:cs="Times New Roman"/>
          <w:b/>
          <w:sz w:val="24"/>
          <w:szCs w:val="24"/>
        </w:rPr>
        <w:t>WESTERN DIVISION</w:t>
      </w:r>
    </w:p>
    <w:tbl>
      <w:tblPr>
        <w:tblStyle w:val="TableGrid1"/>
        <w:tblW w:w="107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0"/>
        <w:gridCol w:w="1350"/>
        <w:gridCol w:w="4042"/>
      </w:tblGrid>
      <w:tr w:rsidR="008E06C5" w:rsidRPr="00696F3F" w14:paraId="5049D666" w14:textId="77777777" w:rsidTr="005E130B">
        <w:trPr>
          <w:trHeight w:val="1413"/>
        </w:trPr>
        <w:tc>
          <w:tcPr>
            <w:tcW w:w="5310" w:type="dxa"/>
          </w:tcPr>
          <w:p w14:paraId="3FAAA39A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In re:</w:t>
            </w:r>
          </w:p>
          <w:p w14:paraId="10531B7F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F5294BA" w14:textId="77777777" w:rsidR="008E06C5" w:rsidRPr="00696F3F" w:rsidRDefault="00C7330D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alias w:val="DEBTOR (use All Caps)"/>
                <w:tag w:val="DEBTOR (use All Caps)"/>
                <w:id w:val="156125092"/>
                <w:placeholder>
                  <w:docPart w:val="A5D56C0FD3F14392A14CF41CC8AD5509"/>
                </w:placeholder>
                <w:showingPlcHdr/>
                <w:text w:multiLine="1"/>
              </w:sdtPr>
              <w:sdtEndPr/>
              <w:sdtContent>
                <w:r w:rsidR="008E06C5" w:rsidRPr="00696F3F">
                  <w:rPr>
                    <w:rStyle w:val="PlaceholderText"/>
                    <w:rFonts w:ascii="Times New Roman" w:hAnsi="Times New Roman" w:cs="Times New Roman"/>
                    <w:b/>
                    <w:sz w:val="24"/>
                    <w:szCs w:val="24"/>
                  </w:rPr>
                  <w:t>Click to enter DEBTOR and JOINT DEBTOR</w:t>
                </w:r>
              </w:sdtContent>
            </w:sdt>
            <w:r w:rsidR="008E06C5"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14:paraId="7E20893F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13E2262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Debtor(s).</w:t>
            </w:r>
          </w:p>
          <w:p w14:paraId="39027C38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Align w:val="center"/>
            <w:hideMark/>
          </w:tcPr>
          <w:p w14:paraId="2F643A73" w14:textId="77777777" w:rsidR="008E06C5" w:rsidRPr="00696F3F" w:rsidRDefault="008E06C5" w:rsidP="008E06C5">
            <w:pPr>
              <w:ind w:firstLine="45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42" w:type="dxa"/>
          </w:tcPr>
          <w:p w14:paraId="22CBE3B3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2EB1E53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0F716E5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Case No.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alias w:val="Case No."/>
                <w:tag w:val="Case No."/>
                <w:id w:val="-843696506"/>
                <w:placeholder>
                  <w:docPart w:val="7AA436C9FAC64582996C617EF5FB6255"/>
                </w:placeholder>
                <w:showingPlcHdr/>
                <w:text/>
              </w:sdtPr>
              <w:sdtEndPr/>
              <w:sdtContent>
                <w:r w:rsidRPr="00696F3F">
                  <w:rPr>
                    <w:rStyle w:val="PlaceholderText"/>
                    <w:rFonts w:ascii="Times New Roman" w:hAnsi="Times New Roman" w:cs="Times New Roman"/>
                    <w:b/>
                    <w:sz w:val="24"/>
                    <w:szCs w:val="24"/>
                  </w:rPr>
                  <w:t>Case number</w:t>
                </w:r>
              </w:sdtContent>
            </w:sdt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-JHH</w:t>
            </w:r>
          </w:p>
          <w:p w14:paraId="72360045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ABE442A" w14:textId="1CB546F0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Chapter 13</w:t>
            </w:r>
          </w:p>
        </w:tc>
      </w:tr>
    </w:tbl>
    <w:tbl>
      <w:tblPr>
        <w:tblStyle w:val="TableGrid"/>
        <w:tblW w:w="10800" w:type="dxa"/>
        <w:tblInd w:w="-5" w:type="dxa"/>
        <w:tblLook w:val="04A0" w:firstRow="1" w:lastRow="0" w:firstColumn="1" w:lastColumn="0" w:noHBand="0" w:noVBand="1"/>
      </w:tblPr>
      <w:tblGrid>
        <w:gridCol w:w="10800"/>
      </w:tblGrid>
      <w:tr w:rsidR="00B73D31" w:rsidRPr="00696F3F" w14:paraId="19EED78E" w14:textId="77777777" w:rsidTr="00253B1E">
        <w:tc>
          <w:tcPr>
            <w:tcW w:w="10800" w:type="dxa"/>
          </w:tcPr>
          <w:p w14:paraId="3BB2F5E0" w14:textId="77777777" w:rsidR="00B73D31" w:rsidRPr="00696F3F" w:rsidRDefault="00B73D31" w:rsidP="00253B1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Cs/>
                <w:sz w:val="24"/>
                <w:szCs w:val="24"/>
              </w:rPr>
              <w:t>NOTICE OF OPPORTUNITY TO OBJECT AND REQUEST HEARING</w:t>
            </w:r>
          </w:p>
          <w:p w14:paraId="5B8F5EA7" w14:textId="77777777" w:rsidR="00B73D31" w:rsidRPr="00696F3F" w:rsidRDefault="00B73D31" w:rsidP="00253B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2F0310" w14:textId="7A5DB84C" w:rsidR="00B73D31" w:rsidRPr="00696F3F" w:rsidRDefault="00B73D31" w:rsidP="00253B1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 xml:space="preserve">Pursuant to Western Division Administrative Order No. 20-01, the court will consider the relief requested in this motion (the </w:t>
            </w:r>
            <w:r w:rsidR="001D174A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>Motion</w:t>
            </w:r>
            <w:r w:rsidR="001D174A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 xml:space="preserve">) without further notice or hearing unless a party in interest files a response within </w:t>
            </w:r>
            <w:r w:rsidR="00EB64E2" w:rsidRPr="00696F3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21</w:t>
            </w: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 xml:space="preserve"> days from the date set forth on the attached certificate of service, plus an additional three days for service if any party was served by U.S. Mail.  </w:t>
            </w:r>
          </w:p>
          <w:p w14:paraId="749540D8" w14:textId="77777777" w:rsidR="00B73D31" w:rsidRPr="00696F3F" w:rsidRDefault="00B73D31" w:rsidP="00253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E59BFA" w14:textId="041E637B" w:rsidR="00B73D31" w:rsidRPr="00696F3F" w:rsidRDefault="00B73D31" w:rsidP="00253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>If you oppose the relief requested in the Motion, then, within the time allowed, you must file a response with the clerk of court electronically (or by hand delivery or mail to the clerk</w:t>
            </w:r>
            <w:r w:rsidR="001D174A">
              <w:rPr>
                <w:rFonts w:ascii="Times New Roman" w:hAnsi="Times New Roman" w:cs="Times New Roman"/>
                <w:sz w:val="24"/>
                <w:szCs w:val="24"/>
              </w:rPr>
              <w:t>'</w:t>
            </w: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>s office at 2005 University Boulevard, Room 2300, Tuscaloosa, Alabama 35401), and you must serve a copy of your response on all appropriate persons.  If you file and serve a response within the time permitted, the court will schedule and notify you of a hearing.</w:t>
            </w:r>
          </w:p>
          <w:p w14:paraId="2F9D82E3" w14:textId="77777777" w:rsidR="00B73D31" w:rsidRPr="00696F3F" w:rsidRDefault="00B73D31" w:rsidP="00253B1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8B319BA" w14:textId="77777777" w:rsidR="00B73D31" w:rsidRPr="00696F3F" w:rsidRDefault="00B73D31" w:rsidP="00253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Cs/>
                <w:sz w:val="24"/>
                <w:szCs w:val="24"/>
              </w:rPr>
              <w:t>If you do not file a response within the time permitted, the court will consider that you do not oppose the relief requested in the Motion; the court may deem admitted the allegations set forth in the Motion; the court will proceed to consider the Motion without further notice or hearing; and the court may grant the relief requested.</w:t>
            </w:r>
          </w:p>
        </w:tc>
      </w:tr>
    </w:tbl>
    <w:p w14:paraId="7AD01409" w14:textId="77777777" w:rsidR="00B73D31" w:rsidRPr="00696F3F" w:rsidRDefault="00B73D31" w:rsidP="00253B1E">
      <w:pPr>
        <w:tabs>
          <w:tab w:val="left" w:pos="1440"/>
          <w:tab w:val="left" w:pos="432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0654131" w14:textId="1E5814F0" w:rsidR="00CF5AD0" w:rsidRPr="00696F3F" w:rsidRDefault="00CF5AD0" w:rsidP="00CF5AD0">
      <w:pPr>
        <w:spacing w:after="0" w:line="240" w:lineRule="auto"/>
        <w:jc w:val="center"/>
        <w:rPr>
          <w:rFonts w:ascii="Times New Roman" w:hAnsi="Times New Roman" w:cs="Times New Roman"/>
          <w:b/>
          <w:bCs/>
          <w:snapToGrid w:val="0"/>
          <w:sz w:val="24"/>
          <w:szCs w:val="24"/>
        </w:rPr>
      </w:pP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CHAPTER 13 DEBTOR</w:t>
      </w:r>
      <w:r w:rsidR="001D174A">
        <w:rPr>
          <w:rFonts w:ascii="Times New Roman" w:hAnsi="Times New Roman" w:cs="Times New Roman"/>
          <w:b/>
          <w:bCs/>
          <w:snapToGrid w:val="0"/>
          <w:sz w:val="24"/>
          <w:szCs w:val="24"/>
        </w:rPr>
        <w:t>'</w:t>
      </w: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 xml:space="preserve">S </w:t>
      </w:r>
      <w:r w:rsidR="0011680E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 xml:space="preserve">MOTION TO </w:t>
      </w:r>
      <w:r w:rsidR="007A6CB1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A</w:t>
      </w:r>
      <w:r w:rsidR="002B3C81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 xml:space="preserve">PPROVE SALE OF PROPERTY PURSUANT TO </w:t>
      </w:r>
    </w:p>
    <w:p w14:paraId="6419CBC3" w14:textId="6DF58E69" w:rsidR="005E130B" w:rsidRPr="00696F3F" w:rsidRDefault="0011680E" w:rsidP="00CF5AD0">
      <w:pPr>
        <w:spacing w:after="0" w:line="240" w:lineRule="auto"/>
        <w:jc w:val="center"/>
        <w:rPr>
          <w:rFonts w:ascii="Times New Roman" w:hAnsi="Times New Roman" w:cs="Times New Roman"/>
          <w:b/>
          <w:bCs/>
          <w:snapToGrid w:val="0"/>
          <w:sz w:val="24"/>
          <w:szCs w:val="24"/>
        </w:rPr>
      </w:pP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11 U</w:t>
      </w:r>
      <w:r w:rsidR="005E130B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.</w:t>
      </w: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S</w:t>
      </w:r>
      <w:r w:rsidR="005E130B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.</w:t>
      </w: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C</w:t>
      </w:r>
      <w:r w:rsidR="005E130B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.</w:t>
      </w: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 xml:space="preserve"> </w:t>
      </w:r>
      <w:r w:rsidR="00FE6373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§</w:t>
      </w: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 xml:space="preserve"> </w:t>
      </w:r>
      <w:r w:rsidR="002B3C81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363</w:t>
      </w: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(</w:t>
      </w:r>
      <w:r w:rsidR="002B3C81"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b</w:t>
      </w:r>
      <w:r w:rsidRPr="00696F3F">
        <w:rPr>
          <w:rFonts w:ascii="Times New Roman" w:hAnsi="Times New Roman" w:cs="Times New Roman"/>
          <w:b/>
          <w:bCs/>
          <w:snapToGrid w:val="0"/>
          <w:sz w:val="24"/>
          <w:szCs w:val="24"/>
        </w:rPr>
        <w:t>)</w:t>
      </w:r>
    </w:p>
    <w:p w14:paraId="7BAE4D4A" w14:textId="77777777" w:rsidR="00EF4C7E" w:rsidRPr="00696F3F" w:rsidRDefault="00EF4C7E" w:rsidP="00EF4C7E">
      <w:pPr>
        <w:spacing w:after="0" w:line="240" w:lineRule="auto"/>
        <w:jc w:val="center"/>
        <w:rPr>
          <w:rFonts w:ascii="Times New Roman" w:hAnsi="Times New Roman" w:cs="Times New Roman"/>
          <w:b/>
          <w:bCs/>
          <w:snapToGrid w:val="0"/>
          <w:sz w:val="24"/>
          <w:szCs w:val="24"/>
        </w:rPr>
      </w:pPr>
    </w:p>
    <w:p w14:paraId="63A0944F" w14:textId="7C1294E2" w:rsidR="00B73D31" w:rsidRPr="00696F3F" w:rsidRDefault="00B73D31" w:rsidP="00D0338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The chapter 13 debtor(s) (whether a single debtor or joint debtors, the 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>Debtor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 xml:space="preserve">) in the above-captioned bankruptcy case (the 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>Case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 xml:space="preserve">) move the court, pursuant to </w:t>
      </w:r>
      <w:r w:rsidR="0011680E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11 U.S.C. § </w:t>
      </w:r>
      <w:r w:rsidR="002B3C81" w:rsidRPr="00696F3F">
        <w:rPr>
          <w:rFonts w:ascii="Times New Roman" w:hAnsi="Times New Roman" w:cs="Times New Roman"/>
          <w:snapToGrid w:val="0"/>
          <w:sz w:val="24"/>
          <w:szCs w:val="24"/>
        </w:rPr>
        <w:t>363(b)</w:t>
      </w:r>
      <w:r w:rsidR="0011680E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and Rule</w:t>
      </w:r>
      <w:r w:rsidR="002B3C81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6004</w:t>
      </w:r>
      <w:r w:rsidR="001F7871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of the Federal Rules of Bankruptcy Procedure</w:t>
      </w:r>
      <w:r w:rsidRPr="00696F3F">
        <w:rPr>
          <w:rFonts w:ascii="Times New Roman" w:hAnsi="Times New Roman" w:cs="Times New Roman"/>
          <w:sz w:val="24"/>
          <w:szCs w:val="24"/>
        </w:rPr>
        <w:t xml:space="preserve">, for entry of an order substantially in the form of the proposed order attached hereto as 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>Exhibit A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 xml:space="preserve"> (the 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>Proposed Order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>),</w:t>
      </w:r>
      <w:r w:rsidRPr="00696F3F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696F3F">
        <w:rPr>
          <w:rFonts w:ascii="Times New Roman" w:hAnsi="Times New Roman" w:cs="Times New Roman"/>
          <w:sz w:val="24"/>
          <w:szCs w:val="24"/>
        </w:rPr>
        <w:t xml:space="preserve"> approving the </w:t>
      </w:r>
      <w:r w:rsidR="002B3C81" w:rsidRPr="00696F3F">
        <w:rPr>
          <w:rFonts w:ascii="Times New Roman" w:hAnsi="Times New Roman" w:cs="Times New Roman"/>
          <w:sz w:val="24"/>
          <w:szCs w:val="24"/>
        </w:rPr>
        <w:t xml:space="preserve">sale of the </w:t>
      </w:r>
      <w:r w:rsidR="001F7871" w:rsidRPr="00696F3F">
        <w:rPr>
          <w:rFonts w:ascii="Times New Roman" w:hAnsi="Times New Roman" w:cs="Times New Roman"/>
          <w:sz w:val="24"/>
          <w:szCs w:val="24"/>
        </w:rPr>
        <w:t>Debtor</w:t>
      </w:r>
      <w:r w:rsidR="001D174A">
        <w:rPr>
          <w:rFonts w:ascii="Times New Roman" w:hAnsi="Times New Roman" w:cs="Times New Roman"/>
          <w:sz w:val="24"/>
          <w:szCs w:val="24"/>
        </w:rPr>
        <w:t>'</w:t>
      </w:r>
      <w:r w:rsidR="001F7871" w:rsidRPr="00696F3F">
        <w:rPr>
          <w:rFonts w:ascii="Times New Roman" w:hAnsi="Times New Roman" w:cs="Times New Roman"/>
          <w:sz w:val="24"/>
          <w:szCs w:val="24"/>
        </w:rPr>
        <w:t>s interest</w:t>
      </w:r>
      <w:r w:rsidR="008A675A" w:rsidRPr="00696F3F">
        <w:rPr>
          <w:rFonts w:ascii="Times New Roman" w:hAnsi="Times New Roman" w:cs="Times New Roman"/>
          <w:sz w:val="24"/>
          <w:szCs w:val="24"/>
        </w:rPr>
        <w:t>(s)</w:t>
      </w:r>
      <w:r w:rsidR="001F7871" w:rsidRPr="00696F3F">
        <w:rPr>
          <w:rFonts w:ascii="Times New Roman" w:hAnsi="Times New Roman" w:cs="Times New Roman"/>
          <w:sz w:val="24"/>
          <w:szCs w:val="24"/>
        </w:rPr>
        <w:t xml:space="preserve"> in the </w:t>
      </w:r>
      <w:r w:rsidR="002B3C81" w:rsidRPr="00696F3F">
        <w:rPr>
          <w:rFonts w:ascii="Times New Roman" w:hAnsi="Times New Roman" w:cs="Times New Roman"/>
          <w:sz w:val="24"/>
          <w:szCs w:val="24"/>
        </w:rPr>
        <w:t>following property</w:t>
      </w:r>
      <w:r w:rsidR="001F7871" w:rsidRPr="00696F3F">
        <w:rPr>
          <w:rFonts w:ascii="Times New Roman" w:hAnsi="Times New Roman" w:cs="Times New Roman"/>
          <w:sz w:val="24"/>
          <w:szCs w:val="24"/>
        </w:rPr>
        <w:t xml:space="preserve"> (describe): </w:t>
      </w:r>
      <w:sdt>
        <w:sdtPr>
          <w:rPr>
            <w:rFonts w:ascii="Times New Roman" w:hAnsi="Times New Roman" w:cs="Times New Roman"/>
            <w:sz w:val="24"/>
            <w:szCs w:val="24"/>
          </w:rPr>
          <w:id w:val="-1491476904"/>
          <w:placeholder>
            <w:docPart w:val="454CBFA4C8DD41E1991D479D3D214274"/>
          </w:placeholder>
          <w:showingPlcHdr/>
          <w:text/>
        </w:sdtPr>
        <w:sdtEndPr/>
        <w:sdtContent>
          <w:r w:rsid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="00F16593"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 w:rsid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property description</w:t>
          </w:r>
        </w:sdtContent>
      </w:sdt>
      <w:r w:rsidR="001F7871" w:rsidRPr="00696F3F">
        <w:rPr>
          <w:rFonts w:ascii="Times New Roman" w:hAnsi="Times New Roman" w:cs="Times New Roman"/>
          <w:sz w:val="24"/>
          <w:szCs w:val="24"/>
        </w:rPr>
        <w:t xml:space="preserve"> (the 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="001F7871" w:rsidRPr="00696F3F">
        <w:rPr>
          <w:rFonts w:ascii="Times New Roman" w:hAnsi="Times New Roman" w:cs="Times New Roman"/>
          <w:sz w:val="24"/>
          <w:szCs w:val="24"/>
        </w:rPr>
        <w:t>Property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="001F7871" w:rsidRPr="00696F3F">
        <w:rPr>
          <w:rFonts w:ascii="Times New Roman" w:hAnsi="Times New Roman" w:cs="Times New Roman"/>
          <w:sz w:val="24"/>
          <w:szCs w:val="24"/>
        </w:rPr>
        <w:t>)</w:t>
      </w:r>
      <w:r w:rsidR="00814730" w:rsidRPr="00696F3F">
        <w:rPr>
          <w:rFonts w:ascii="Times New Roman" w:hAnsi="Times New Roman" w:cs="Times New Roman"/>
          <w:sz w:val="24"/>
          <w:szCs w:val="24"/>
        </w:rPr>
        <w:t>.  As grounds for th</w:t>
      </w:r>
      <w:r w:rsidR="001F7871" w:rsidRPr="00696F3F">
        <w:rPr>
          <w:rFonts w:ascii="Times New Roman" w:hAnsi="Times New Roman" w:cs="Times New Roman"/>
          <w:sz w:val="24"/>
          <w:szCs w:val="24"/>
        </w:rPr>
        <w:t>e</w:t>
      </w:r>
      <w:r w:rsidR="00814730" w:rsidRPr="00696F3F">
        <w:rPr>
          <w:rFonts w:ascii="Times New Roman" w:hAnsi="Times New Roman" w:cs="Times New Roman"/>
          <w:sz w:val="24"/>
          <w:szCs w:val="24"/>
        </w:rPr>
        <w:t xml:space="preserve"> Motion, the Debtor </w:t>
      </w:r>
      <w:r w:rsidR="002D2685" w:rsidRPr="00696F3F">
        <w:rPr>
          <w:rFonts w:ascii="Times New Roman" w:hAnsi="Times New Roman" w:cs="Times New Roman"/>
          <w:sz w:val="24"/>
          <w:szCs w:val="24"/>
        </w:rPr>
        <w:t>avers</w:t>
      </w:r>
      <w:r w:rsidR="001F7871" w:rsidRPr="00696F3F">
        <w:rPr>
          <w:rFonts w:ascii="Times New Roman" w:hAnsi="Times New Roman" w:cs="Times New Roman"/>
          <w:sz w:val="24"/>
          <w:szCs w:val="24"/>
        </w:rPr>
        <w:t xml:space="preserve"> as follows</w:t>
      </w:r>
      <w:r w:rsidR="00814730" w:rsidRPr="00696F3F">
        <w:rPr>
          <w:rFonts w:ascii="Times New Roman" w:hAnsi="Times New Roman" w:cs="Times New Roman"/>
          <w:sz w:val="24"/>
          <w:szCs w:val="24"/>
        </w:rPr>
        <w:t>:</w:t>
      </w:r>
      <w:r w:rsidRPr="00696F3F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26674B1" w14:textId="77777777" w:rsidR="00B73D31" w:rsidRPr="00696F3F" w:rsidRDefault="00B73D31" w:rsidP="00D0338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794AAF5C" w14:textId="4ED2AF14" w:rsidR="008C1775" w:rsidRPr="00696F3F" w:rsidRDefault="001F7871" w:rsidP="008C1775">
      <w:pPr>
        <w:numPr>
          <w:ilvl w:val="0"/>
          <w:numId w:val="2"/>
        </w:numPr>
        <w:tabs>
          <w:tab w:val="clear" w:pos="1080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The </w:t>
      </w:r>
      <w:r w:rsidR="00814730" w:rsidRPr="00696F3F">
        <w:rPr>
          <w:rFonts w:ascii="Times New Roman" w:hAnsi="Times New Roman" w:cs="Times New Roman"/>
          <w:snapToGrid w:val="0"/>
          <w:sz w:val="24"/>
          <w:szCs w:val="24"/>
        </w:rPr>
        <w:t>Debtor</w:t>
      </w:r>
      <w:r w:rsidR="00EE680C">
        <w:rPr>
          <w:rFonts w:ascii="Times New Roman" w:hAnsi="Times New Roman" w:cs="Times New Roman"/>
          <w:snapToGrid w:val="0"/>
          <w:sz w:val="24"/>
          <w:szCs w:val="24"/>
        </w:rPr>
        <w:t xml:space="preserve"> or the Debtor's bankruptcy estate</w:t>
      </w:r>
      <w:r w:rsidR="00814730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>hold</w:t>
      </w:r>
      <w:r w:rsidR="003C341E" w:rsidRPr="00696F3F">
        <w:rPr>
          <w:rFonts w:ascii="Times New Roman" w:hAnsi="Times New Roman" w:cs="Times New Roman"/>
          <w:snapToGrid w:val="0"/>
          <w:sz w:val="24"/>
          <w:szCs w:val="24"/>
        </w:rPr>
        <w:t>s undivided interest(s)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in the Property</w:t>
      </w:r>
      <w:r w:rsidR="003C341E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(</w:t>
      </w:r>
      <w:sdt>
        <w:sdtPr>
          <w:rPr>
            <w:rFonts w:ascii="Times New Roman" w:hAnsi="Times New Roman" w:cs="Times New Roman"/>
            <w:snapToGrid w:val="0"/>
            <w:sz w:val="24"/>
            <w:szCs w:val="24"/>
          </w:rPr>
          <w:id w:val="-1148044941"/>
          <w:placeholder>
            <w:docPart w:val="8AC3E0432D474EB385427180CC6A1546"/>
          </w:placeholder>
          <w:showingPlcHdr/>
          <w:text/>
        </w:sdtPr>
        <w:sdtEndPr/>
        <w:sdtContent>
          <w:r w:rsid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="00F16593"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 w:rsid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percentage ownership interest(s)</w:t>
          </w:r>
        </w:sdtContent>
      </w:sdt>
      <w:r w:rsidR="003C341E" w:rsidRPr="00696F3F">
        <w:rPr>
          <w:rFonts w:ascii="Times New Roman" w:hAnsi="Times New Roman" w:cs="Times New Roman"/>
          <w:snapToGrid w:val="0"/>
          <w:sz w:val="24"/>
          <w:szCs w:val="24"/>
        </w:rPr>
        <w:t>%)</w:t>
      </w:r>
      <w:r w:rsidR="00EE680C">
        <w:rPr>
          <w:rFonts w:ascii="Times New Roman" w:hAnsi="Times New Roman" w:cs="Times New Roman"/>
          <w:snapToGrid w:val="0"/>
          <w:sz w:val="24"/>
          <w:szCs w:val="24"/>
        </w:rPr>
        <w:t xml:space="preserve"> (the "Debtor Interest(s)")</w:t>
      </w:r>
      <w:r w:rsidR="00814730" w:rsidRPr="00696F3F">
        <w:rPr>
          <w:rFonts w:ascii="Times New Roman" w:hAnsi="Times New Roman" w:cs="Times New Roman"/>
          <w:snapToGrid w:val="0"/>
          <w:sz w:val="24"/>
          <w:szCs w:val="24"/>
        </w:rPr>
        <w:t>.  Th</w:t>
      </w:r>
      <w:r w:rsidR="00BD0A34" w:rsidRPr="00696F3F">
        <w:rPr>
          <w:rFonts w:ascii="Times New Roman" w:hAnsi="Times New Roman" w:cs="Times New Roman"/>
          <w:snapToGrid w:val="0"/>
          <w:sz w:val="24"/>
          <w:szCs w:val="24"/>
        </w:rPr>
        <w:t>e</w:t>
      </w:r>
      <w:r w:rsidR="00EE680C">
        <w:rPr>
          <w:rFonts w:ascii="Times New Roman" w:hAnsi="Times New Roman" w:cs="Times New Roman"/>
          <w:snapToGrid w:val="0"/>
          <w:sz w:val="24"/>
          <w:szCs w:val="24"/>
        </w:rPr>
        <w:t>se</w:t>
      </w:r>
      <w:r w:rsidR="00814730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>interest</w:t>
      </w:r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>(s)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>are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disclosed in the Debtor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'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>s bankruptcy schedules</w:t>
      </w:r>
      <w:r w:rsidR="00814730" w:rsidRPr="00696F3F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 (</w:t>
      </w:r>
      <w:r w:rsidR="008A675A" w:rsidRPr="00696F3F">
        <w:rPr>
          <w:rFonts w:ascii="Times New Roman" w:hAnsi="Times New Roman" w:cs="Times New Roman"/>
          <w:i/>
          <w:iCs/>
          <w:snapToGrid w:val="0"/>
          <w:sz w:val="24"/>
          <w:szCs w:val="24"/>
        </w:rPr>
        <w:t>See</w:t>
      </w:r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alias w:val="Doc. #"/>
          <w:tag w:val="Doc. #"/>
          <w:id w:val="1866336830"/>
          <w:placeholder>
            <w:docPart w:val="1B75A13F83F04FA0BB8A6D08D0B9166B"/>
          </w:placeholder>
          <w:showingPlcHdr/>
          <w:text/>
        </w:sdtPr>
        <w:sdtEndPr/>
        <w:sdtContent>
          <w:r w:rsidR="00F16593"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Doc #</w:t>
          </w:r>
          <w:r w:rsid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('s)</w:t>
          </w:r>
        </w:sdtContent>
      </w:sdt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>.)</w:t>
      </w:r>
    </w:p>
    <w:p w14:paraId="516F8749" w14:textId="3EA5CA32" w:rsidR="008C1775" w:rsidRPr="00696F3F" w:rsidRDefault="00814730" w:rsidP="008C1775">
      <w:pPr>
        <w:spacing w:after="0" w:line="240" w:lineRule="auto"/>
        <w:ind w:left="72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</w:p>
    <w:p w14:paraId="201362AD" w14:textId="5D9207CF" w:rsidR="008C1775" w:rsidRPr="00696F3F" w:rsidRDefault="001F7871" w:rsidP="008C1775">
      <w:pPr>
        <w:numPr>
          <w:ilvl w:val="0"/>
          <w:numId w:val="2"/>
        </w:numPr>
        <w:tabs>
          <w:tab w:val="clear" w:pos="1080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The </w:t>
      </w:r>
      <w:r w:rsidR="001934D1" w:rsidRPr="00696F3F">
        <w:rPr>
          <w:rFonts w:ascii="Times New Roman" w:hAnsi="Times New Roman" w:cs="Times New Roman"/>
          <w:snapToGrid w:val="0"/>
          <w:sz w:val="24"/>
          <w:szCs w:val="24"/>
        </w:rPr>
        <w:t>Debtor</w:t>
      </w:r>
      <w:r w:rsidR="00153282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>executed</w:t>
      </w:r>
      <w:r w:rsidR="00153282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a contract to sell th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e </w:t>
      </w:r>
      <w:r w:rsidR="00EE680C">
        <w:rPr>
          <w:rFonts w:ascii="Times New Roman" w:hAnsi="Times New Roman" w:cs="Times New Roman"/>
          <w:snapToGrid w:val="0"/>
          <w:sz w:val="24"/>
          <w:szCs w:val="24"/>
        </w:rPr>
        <w:t>Debtor Interest(s)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(the 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>Sale Contract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>)</w:t>
      </w:r>
      <w:r w:rsidR="00153282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to </w:t>
      </w:r>
      <w:sdt>
        <w:sdtPr>
          <w:rPr>
            <w:rFonts w:ascii="Times New Roman" w:hAnsi="Times New Roman" w:cs="Times New Roman"/>
            <w:snapToGrid w:val="0"/>
            <w:sz w:val="24"/>
            <w:szCs w:val="24"/>
          </w:rPr>
          <w:id w:val="-185986420"/>
          <w:placeholder>
            <w:docPart w:val="76847830115343E6A49613894E6D96DB"/>
          </w:placeholder>
          <w:showingPlcHdr/>
          <w:text/>
        </w:sdtPr>
        <w:sdtEndPr/>
        <w:sdtContent>
          <w:r w:rsid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="00F16593"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 w:rsid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name of purchaser(s)</w:t>
          </w:r>
        </w:sdtContent>
      </w:sdt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(the 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>Purchaser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).  </w:t>
      </w:r>
      <w:r w:rsidR="00BD0A34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The </w:t>
      </w:r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>P</w:t>
      </w:r>
      <w:r w:rsidR="00BD0A34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urchaser </w:t>
      </w:r>
      <w:sdt>
        <w:sdtPr>
          <w:rPr>
            <w:rFonts w:ascii="Times New Roman" w:hAnsi="Times New Roman" w:cs="Times New Roman"/>
            <w:snapToGrid w:val="0"/>
            <w:sz w:val="24"/>
            <w:szCs w:val="24"/>
          </w:rPr>
          <w:id w:val="-144284651"/>
          <w:placeholder>
            <w:docPart w:val="8E66B15A69B24224B387E60037CA9F38"/>
          </w:placeholder>
          <w:showingPlcHdr/>
          <w:dropDownList>
            <w:listItem w:displayText="is" w:value="is"/>
            <w:listItem w:displayText="is not" w:value="is not"/>
          </w:dropDownList>
        </w:sdtPr>
        <w:sdtEndPr/>
        <w:sdtContent>
          <w:r w:rsidR="00F16593"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Select: is/is not</w:t>
          </w:r>
        </w:sdtContent>
      </w:sdt>
      <w:r w:rsidR="00BD0A34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an insider.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 A true and correct copy of the Sale </w:t>
      </w:r>
      <w:r w:rsidR="00E20560" w:rsidRPr="00696F3F">
        <w:rPr>
          <w:rFonts w:ascii="Times New Roman" w:hAnsi="Times New Roman" w:cs="Times New Roman"/>
          <w:snapToGrid w:val="0"/>
          <w:sz w:val="24"/>
          <w:szCs w:val="24"/>
        </w:rPr>
        <w:t>Contract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is attached hereto as 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  <w:u w:val="single"/>
        </w:rPr>
        <w:t>Exhibit B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 </w:t>
      </w:r>
    </w:p>
    <w:p w14:paraId="0AFA9FF3" w14:textId="77777777" w:rsidR="00E20560" w:rsidRPr="00696F3F" w:rsidRDefault="00E20560" w:rsidP="00E20560">
      <w:pPr>
        <w:pStyle w:val="ListParagraph"/>
        <w:spacing w:after="0"/>
        <w:rPr>
          <w:rFonts w:ascii="Times New Roman" w:hAnsi="Times New Roman" w:cs="Times New Roman"/>
          <w:snapToGrid w:val="0"/>
          <w:sz w:val="24"/>
          <w:szCs w:val="24"/>
        </w:rPr>
      </w:pPr>
    </w:p>
    <w:p w14:paraId="3EB648CD" w14:textId="7CF1D88A" w:rsidR="00A54FBF" w:rsidRPr="00696F3F" w:rsidRDefault="00A54FBF" w:rsidP="00A54FBF">
      <w:pPr>
        <w:numPr>
          <w:ilvl w:val="0"/>
          <w:numId w:val="2"/>
        </w:numPr>
        <w:tabs>
          <w:tab w:val="clear" w:pos="1080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696F3F">
        <w:rPr>
          <w:rFonts w:ascii="Times New Roman" w:hAnsi="Times New Roman" w:cs="Times New Roman"/>
          <w:snapToGrid w:val="0"/>
          <w:sz w:val="24"/>
          <w:szCs w:val="24"/>
        </w:rPr>
        <w:lastRenderedPageBreak/>
        <w:t>[</w:t>
      </w:r>
      <w:r w:rsidR="008A675A" w:rsidRPr="00696F3F">
        <w:rPr>
          <w:rFonts w:ascii="Times New Roman" w:hAnsi="Times New Roman" w:cs="Times New Roman"/>
          <w:i/>
          <w:iCs/>
          <w:snapToGrid w:val="0"/>
          <w:sz w:val="24"/>
          <w:szCs w:val="24"/>
        </w:rPr>
        <w:t>O</w:t>
      </w:r>
      <w:r w:rsidR="00EA3CE5" w:rsidRPr="00696F3F">
        <w:rPr>
          <w:rFonts w:ascii="Times New Roman" w:hAnsi="Times New Roman" w:cs="Times New Roman"/>
          <w:i/>
          <w:iCs/>
          <w:snapToGrid w:val="0"/>
          <w:sz w:val="24"/>
          <w:szCs w:val="24"/>
        </w:rPr>
        <w:t>mit if not applicable</w:t>
      </w:r>
      <w:r w:rsidRPr="00696F3F">
        <w:rPr>
          <w:rFonts w:ascii="Times New Roman" w:hAnsi="Times New Roman" w:cs="Times New Roman"/>
          <w:i/>
          <w:iCs/>
          <w:snapToGrid w:val="0"/>
          <w:sz w:val="24"/>
          <w:szCs w:val="24"/>
        </w:rPr>
        <w:t>.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>]</w:t>
      </w:r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C</w:t>
      </w:r>
      <w:r w:rsidR="00BD0A34" w:rsidRPr="00696F3F">
        <w:rPr>
          <w:rFonts w:ascii="Times New Roman" w:hAnsi="Times New Roman" w:cs="Times New Roman"/>
          <w:snapToGrid w:val="0"/>
          <w:sz w:val="24"/>
          <w:szCs w:val="24"/>
        </w:rPr>
        <w:t>o-owner(s) of the Property</w:t>
      </w:r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, </w:t>
      </w:r>
      <w:sdt>
        <w:sdtPr>
          <w:rPr>
            <w:rFonts w:ascii="Times New Roman" w:hAnsi="Times New Roman" w:cs="Times New Roman"/>
            <w:snapToGrid w:val="0"/>
            <w:sz w:val="24"/>
            <w:szCs w:val="24"/>
          </w:rPr>
          <w:id w:val="-1264835751"/>
          <w:placeholder>
            <w:docPart w:val="50672F1889EB412E86621BD31A82FCFF"/>
          </w:placeholder>
          <w:showingPlcHdr/>
          <w:text/>
        </w:sdtPr>
        <w:sdtEndPr/>
        <w:sdtContent>
          <w:r w:rsidR="007E10C9" w:rsidRP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co-owner name(s)</w:t>
          </w:r>
        </w:sdtContent>
      </w:sdt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3C341E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(holder(s) of </w:t>
      </w:r>
      <w:sdt>
        <w:sdtPr>
          <w:rPr>
            <w:rFonts w:ascii="Times New Roman" w:hAnsi="Times New Roman" w:cs="Times New Roman"/>
            <w:snapToGrid w:val="0"/>
            <w:sz w:val="24"/>
            <w:szCs w:val="24"/>
          </w:rPr>
          <w:id w:val="-1047603314"/>
          <w:placeholder>
            <w:docPart w:val="9F6F3534CA7C4392BE885301AC9AF682"/>
          </w:placeholder>
          <w:showingPlcHdr/>
          <w:text/>
        </w:sdtPr>
        <w:sdtEndPr/>
        <w:sdtContent>
          <w:r w:rsid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="007E10C9"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 w:rsid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percentage ownership interest(s)</w:t>
          </w:r>
        </w:sdtContent>
      </w:sdt>
      <w:r w:rsidR="003C341E" w:rsidRPr="00696F3F">
        <w:rPr>
          <w:rFonts w:ascii="Times New Roman" w:hAnsi="Times New Roman" w:cs="Times New Roman"/>
          <w:snapToGrid w:val="0"/>
          <w:sz w:val="24"/>
          <w:szCs w:val="24"/>
        </w:rPr>
        <w:t>% interest(s) in the Property)</w:t>
      </w:r>
      <w:r w:rsidR="00EA3CE5" w:rsidRPr="00696F3F">
        <w:rPr>
          <w:rFonts w:ascii="Times New Roman" w:hAnsi="Times New Roman" w:cs="Times New Roman"/>
          <w:snapToGrid w:val="0"/>
          <w:sz w:val="24"/>
          <w:szCs w:val="24"/>
        </w:rPr>
        <w:t>,</w:t>
      </w:r>
      <w:r w:rsidR="00BD0A34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also have agreed to sell their interest</w:t>
      </w:r>
      <w:r w:rsidR="008A675A" w:rsidRPr="00696F3F">
        <w:rPr>
          <w:rFonts w:ascii="Times New Roman" w:hAnsi="Times New Roman" w:cs="Times New Roman"/>
          <w:snapToGrid w:val="0"/>
          <w:sz w:val="24"/>
          <w:szCs w:val="24"/>
        </w:rPr>
        <w:t>(s)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to the Purchaser</w:t>
      </w:r>
      <w:r w:rsidR="00E20560" w:rsidRPr="00696F3F">
        <w:rPr>
          <w:rFonts w:ascii="Times New Roman" w:hAnsi="Times New Roman" w:cs="Times New Roman"/>
          <w:snapToGrid w:val="0"/>
          <w:sz w:val="24"/>
          <w:szCs w:val="24"/>
        </w:rPr>
        <w:t>,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pursuant to the Sale Contract</w:t>
      </w:r>
      <w:r w:rsidR="00BD0A34" w:rsidRPr="00696F3F">
        <w:rPr>
          <w:rFonts w:ascii="Times New Roman" w:hAnsi="Times New Roman" w:cs="Times New Roman"/>
          <w:snapToGrid w:val="0"/>
          <w:sz w:val="24"/>
          <w:szCs w:val="24"/>
        </w:rPr>
        <w:t>.</w:t>
      </w:r>
    </w:p>
    <w:p w14:paraId="1EBD63F4" w14:textId="77777777" w:rsidR="008C1775" w:rsidRPr="00696F3F" w:rsidRDefault="008C1775" w:rsidP="008C1775">
      <w:pPr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</w:p>
    <w:p w14:paraId="55630DFD" w14:textId="676A94B3" w:rsidR="00DF6A83" w:rsidRPr="00696F3F" w:rsidRDefault="00BD0A34" w:rsidP="0043704B">
      <w:pPr>
        <w:numPr>
          <w:ilvl w:val="0"/>
          <w:numId w:val="2"/>
        </w:numPr>
        <w:tabs>
          <w:tab w:val="clear" w:pos="1080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696F3F">
        <w:rPr>
          <w:rFonts w:ascii="Times New Roman" w:hAnsi="Times New Roman" w:cs="Times New Roman"/>
          <w:snapToGrid w:val="0"/>
          <w:sz w:val="24"/>
          <w:szCs w:val="24"/>
        </w:rPr>
        <w:t>The total purchase price for the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subject sale (the 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>Sale</w:t>
      </w:r>
      <w:r w:rsidR="001D174A">
        <w:rPr>
          <w:rFonts w:ascii="Times New Roman" w:hAnsi="Times New Roman" w:cs="Times New Roman"/>
          <w:snapToGrid w:val="0"/>
          <w:sz w:val="24"/>
          <w:szCs w:val="24"/>
        </w:rPr>
        <w:t>"</w:t>
      </w:r>
      <w:r w:rsidR="008C1775" w:rsidRPr="00696F3F">
        <w:rPr>
          <w:rFonts w:ascii="Times New Roman" w:hAnsi="Times New Roman" w:cs="Times New Roman"/>
          <w:snapToGrid w:val="0"/>
          <w:sz w:val="24"/>
          <w:szCs w:val="24"/>
        </w:rPr>
        <w:t>)</w:t>
      </w:r>
      <w:r w:rsidR="003C341E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Pr="00696F3F">
        <w:rPr>
          <w:rFonts w:ascii="Times New Roman" w:hAnsi="Times New Roman" w:cs="Times New Roman"/>
          <w:snapToGrid w:val="0"/>
          <w:sz w:val="24"/>
          <w:szCs w:val="24"/>
        </w:rPr>
        <w:t>is $</w:t>
      </w:r>
      <w:sdt>
        <w:sdtPr>
          <w:rPr>
            <w:rFonts w:ascii="Times New Roman" w:hAnsi="Times New Roman" w:cs="Times New Roman"/>
            <w:snapToGrid w:val="0"/>
            <w:sz w:val="24"/>
            <w:szCs w:val="24"/>
          </w:rPr>
          <w:id w:val="-810707501"/>
          <w:placeholder>
            <w:docPart w:val="C542862CBA1D40EABC029E50F869B038"/>
          </w:placeholder>
          <w:showingPlcHdr/>
          <w:text/>
        </w:sdtPr>
        <w:sdtEndPr/>
        <w:sdtContent>
          <w:r w:rsid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="007E10C9" w:rsidRP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 w:rsid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amount</w:t>
          </w:r>
        </w:sdtContent>
      </w:sdt>
      <w:r w:rsidRPr="00696F3F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="00153282" w:rsidRPr="00696F3F">
        <w:rPr>
          <w:rFonts w:ascii="Times New Roman" w:hAnsi="Times New Roman" w:cs="Times New Roman"/>
          <w:snapToGrid w:val="0"/>
          <w:sz w:val="24"/>
          <w:szCs w:val="24"/>
        </w:rPr>
        <w:t xml:space="preserve">  </w:t>
      </w:r>
    </w:p>
    <w:p w14:paraId="00A6C5EC" w14:textId="77777777" w:rsidR="008C1775" w:rsidRPr="00696F3F" w:rsidRDefault="008C1775" w:rsidP="008C1775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</w:p>
    <w:p w14:paraId="0CDE9592" w14:textId="3EA50128" w:rsidR="00DF6A83" w:rsidRPr="00696F3F" w:rsidRDefault="00BD0A34" w:rsidP="00A54FBF">
      <w:pPr>
        <w:pStyle w:val="BodyTextIndent"/>
        <w:numPr>
          <w:ilvl w:val="0"/>
          <w:numId w:val="2"/>
        </w:numPr>
        <w:tabs>
          <w:tab w:val="clear" w:pos="1080"/>
          <w:tab w:val="num" w:pos="720"/>
        </w:tabs>
        <w:spacing w:after="0" w:line="240" w:lineRule="auto"/>
        <w:ind w:left="720" w:hanging="72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The </w:t>
      </w:r>
      <w:r w:rsidR="008C1775" w:rsidRPr="00696F3F">
        <w:rPr>
          <w:rFonts w:ascii="Times New Roman" w:eastAsia="MS PMincho" w:hAnsi="Times New Roman" w:cs="Times New Roman"/>
          <w:sz w:val="24"/>
          <w:szCs w:val="24"/>
        </w:rPr>
        <w:t>S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ale price reflects the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 fair market value </w:t>
      </w:r>
      <w:r w:rsidR="00EA7ABF" w:rsidRPr="00696F3F">
        <w:rPr>
          <w:rFonts w:ascii="Times New Roman" w:eastAsia="MS PMincho" w:hAnsi="Times New Roman" w:cs="Times New Roman"/>
          <w:sz w:val="24"/>
          <w:szCs w:val="24"/>
        </w:rPr>
        <w:t>of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the</w:t>
      </w:r>
      <w:r w:rsidR="008A675A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8C1775" w:rsidRPr="00696F3F">
        <w:rPr>
          <w:rFonts w:ascii="Times New Roman" w:eastAsia="MS PMincho" w:hAnsi="Times New Roman" w:cs="Times New Roman"/>
          <w:sz w:val="24"/>
          <w:szCs w:val="24"/>
        </w:rPr>
        <w:t>seller(s)</w:t>
      </w:r>
      <w:r w:rsidR="001D174A">
        <w:rPr>
          <w:rFonts w:ascii="Times New Roman" w:eastAsia="MS PMincho" w:hAnsi="Times New Roman" w:cs="Times New Roman"/>
          <w:sz w:val="24"/>
          <w:szCs w:val="24"/>
        </w:rPr>
        <w:t>'</w:t>
      </w:r>
      <w:r w:rsidR="008C1775" w:rsidRPr="00696F3F">
        <w:rPr>
          <w:rFonts w:ascii="Times New Roman" w:eastAsia="MS PMincho" w:hAnsi="Times New Roman" w:cs="Times New Roman"/>
          <w:sz w:val="24"/>
          <w:szCs w:val="24"/>
        </w:rPr>
        <w:t xml:space="preserve"> Property interest(s)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.  </w:t>
      </w:r>
    </w:p>
    <w:p w14:paraId="61056D03" w14:textId="77777777" w:rsidR="00DF6A83" w:rsidRPr="00696F3F" w:rsidRDefault="00DF6A83" w:rsidP="00A54FBF">
      <w:pPr>
        <w:pStyle w:val="BodyTextIndent"/>
        <w:tabs>
          <w:tab w:val="num" w:pos="720"/>
        </w:tabs>
        <w:spacing w:after="0" w:line="240" w:lineRule="auto"/>
        <w:ind w:left="720" w:hanging="720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p w14:paraId="3E8DF3A9" w14:textId="7B4EA633" w:rsidR="00DF6A83" w:rsidRPr="00696F3F" w:rsidRDefault="00DA2CBB" w:rsidP="00A54FBF">
      <w:pPr>
        <w:pStyle w:val="BodyTextIndent"/>
        <w:numPr>
          <w:ilvl w:val="0"/>
          <w:numId w:val="2"/>
        </w:numPr>
        <w:tabs>
          <w:tab w:val="clear" w:pos="1080"/>
          <w:tab w:val="num" w:pos="720"/>
        </w:tabs>
        <w:spacing w:after="0" w:line="240" w:lineRule="auto"/>
        <w:ind w:left="720" w:hanging="72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t>In addition to ad valorem taxes (if any), the</w:t>
      </w:r>
      <w:r w:rsidR="0006723E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E20560" w:rsidRPr="00696F3F">
        <w:rPr>
          <w:rFonts w:ascii="Times New Roman" w:eastAsia="MS PMincho" w:hAnsi="Times New Roman" w:cs="Times New Roman"/>
          <w:sz w:val="24"/>
          <w:szCs w:val="24"/>
        </w:rPr>
        <w:t>seller(s)</w:t>
      </w:r>
      <w:r w:rsidR="001D174A">
        <w:rPr>
          <w:rFonts w:ascii="Times New Roman" w:eastAsia="MS PMincho" w:hAnsi="Times New Roman" w:cs="Times New Roman"/>
          <w:sz w:val="24"/>
          <w:szCs w:val="24"/>
        </w:rPr>
        <w:t>'</w:t>
      </w:r>
      <w:r w:rsidR="00E20560" w:rsidRPr="00696F3F">
        <w:rPr>
          <w:rFonts w:ascii="Times New Roman" w:eastAsia="MS PMincho" w:hAnsi="Times New Roman" w:cs="Times New Roman"/>
          <w:sz w:val="24"/>
          <w:szCs w:val="24"/>
        </w:rPr>
        <w:t xml:space="preserve"> Property interest(s)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8A675A" w:rsidRPr="00696F3F">
        <w:rPr>
          <w:rFonts w:ascii="Times New Roman" w:eastAsia="MS PMincho" w:hAnsi="Times New Roman" w:cs="Times New Roman"/>
          <w:sz w:val="24"/>
          <w:szCs w:val="24"/>
        </w:rPr>
        <w:t xml:space="preserve">are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>subject to</w:t>
      </w:r>
      <w:r w:rsidR="00EA3CE5" w:rsidRPr="00696F3F">
        <w:rPr>
          <w:rFonts w:ascii="Times New Roman" w:eastAsia="MS PMincho" w:hAnsi="Times New Roman" w:cs="Times New Roman"/>
          <w:sz w:val="24"/>
          <w:szCs w:val="24"/>
        </w:rPr>
        <w:t xml:space="preserve"> the following 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>mortgage</w:t>
      </w:r>
      <w:r w:rsidR="001B588B" w:rsidRPr="00696F3F">
        <w:rPr>
          <w:rFonts w:ascii="Times New Roman" w:eastAsia="MS PMincho" w:hAnsi="Times New Roman" w:cs="Times New Roman"/>
          <w:sz w:val="24"/>
          <w:szCs w:val="24"/>
        </w:rPr>
        <w:t xml:space="preserve">(s), security interest(s), </w:t>
      </w:r>
      <w:r w:rsidR="00EA3CE5" w:rsidRPr="00696F3F">
        <w:rPr>
          <w:rFonts w:ascii="Times New Roman" w:eastAsia="MS PMincho" w:hAnsi="Times New Roman" w:cs="Times New Roman"/>
          <w:sz w:val="24"/>
          <w:szCs w:val="24"/>
        </w:rPr>
        <w:t>liens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>,</w:t>
      </w:r>
      <w:r w:rsidR="00EA3CE5" w:rsidRPr="00696F3F">
        <w:rPr>
          <w:rFonts w:ascii="Times New Roman" w:eastAsia="MS PMincho" w:hAnsi="Times New Roman" w:cs="Times New Roman"/>
          <w:sz w:val="24"/>
          <w:szCs w:val="24"/>
        </w:rPr>
        <w:t xml:space="preserve"> or other encumbrances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EA3CE5" w:rsidRPr="00696F3F">
        <w:rPr>
          <w:rFonts w:ascii="Times New Roman" w:eastAsia="MS PMincho" w:hAnsi="Times New Roman" w:cs="Times New Roman"/>
          <w:sz w:val="24"/>
          <w:szCs w:val="24"/>
        </w:rPr>
        <w:t>(include a separate row for each):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</w:p>
    <w:p w14:paraId="538DEAB4" w14:textId="47BC573F" w:rsidR="00EA3CE5" w:rsidRPr="00696F3F" w:rsidRDefault="00EA3CE5" w:rsidP="00EA3CE5">
      <w:pPr>
        <w:pStyle w:val="BodyTextIndent"/>
        <w:spacing w:after="0" w:line="240" w:lineRule="auto"/>
        <w:ind w:left="1080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715" w:type="dxa"/>
        <w:tblLook w:val="04A0" w:firstRow="1" w:lastRow="0" w:firstColumn="1" w:lastColumn="0" w:noHBand="0" w:noVBand="1"/>
      </w:tblPr>
      <w:tblGrid>
        <w:gridCol w:w="2334"/>
        <w:gridCol w:w="2796"/>
        <w:gridCol w:w="1138"/>
        <w:gridCol w:w="2005"/>
        <w:gridCol w:w="1532"/>
      </w:tblGrid>
      <w:tr w:rsidR="00DA2CBB" w:rsidRPr="00696F3F" w14:paraId="74595E42" w14:textId="77777777" w:rsidTr="00BF19D2">
        <w:tc>
          <w:tcPr>
            <w:tcW w:w="2334" w:type="dxa"/>
          </w:tcPr>
          <w:p w14:paraId="7D7E6FF8" w14:textId="47AC34C9" w:rsidR="00DA2CBB" w:rsidRPr="007E10C9" w:rsidRDefault="00DA2CBB" w:rsidP="002748E5">
            <w:pPr>
              <w:pStyle w:val="BodyTextIndent"/>
              <w:spacing w:after="0"/>
              <w:ind w:left="0"/>
              <w:jc w:val="center"/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</w:pPr>
            <w:r w:rsidRPr="007E10C9"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  <w:t>Lienholder Name</w:t>
            </w:r>
          </w:p>
        </w:tc>
        <w:tc>
          <w:tcPr>
            <w:tcW w:w="2796" w:type="dxa"/>
          </w:tcPr>
          <w:p w14:paraId="769A6803" w14:textId="7BC10C41" w:rsidR="00DA2CBB" w:rsidRPr="00696F3F" w:rsidRDefault="00DA2CBB" w:rsidP="002748E5">
            <w:pPr>
              <w:pStyle w:val="BodyTextIndent"/>
              <w:spacing w:after="0"/>
              <w:ind w:left="0"/>
              <w:jc w:val="center"/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</w:pPr>
            <w:r w:rsidRPr="00696F3F"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  <w:t xml:space="preserve">Description </w:t>
            </w:r>
            <w:r w:rsidRPr="00696F3F">
              <w:rPr>
                <w:rFonts w:ascii="Times New Roman" w:eastAsia="MS PMincho" w:hAnsi="Times New Roman" w:cs="Times New Roman"/>
                <w:sz w:val="24"/>
                <w:szCs w:val="24"/>
              </w:rPr>
              <w:t>(e.g., first mortgage, second mortgage, judgment lien, etc.)</w:t>
            </w:r>
          </w:p>
        </w:tc>
        <w:tc>
          <w:tcPr>
            <w:tcW w:w="1138" w:type="dxa"/>
          </w:tcPr>
          <w:p w14:paraId="17C5BE4C" w14:textId="452F6EFD" w:rsidR="00DA2CBB" w:rsidRPr="00696F3F" w:rsidRDefault="00DA2CBB" w:rsidP="002748E5">
            <w:pPr>
              <w:pStyle w:val="BodyTextIndent"/>
              <w:spacing w:after="0"/>
              <w:ind w:left="0"/>
              <w:jc w:val="center"/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</w:pPr>
            <w:r w:rsidRPr="00696F3F"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  <w:t xml:space="preserve">Claim No(s). </w:t>
            </w:r>
            <w:r w:rsidRPr="00696F3F">
              <w:rPr>
                <w:rFonts w:ascii="Times New Roman" w:eastAsia="MS PMincho" w:hAnsi="Times New Roman" w:cs="Times New Roman"/>
                <w:sz w:val="24"/>
                <w:szCs w:val="24"/>
              </w:rPr>
              <w:t>(if any)</w:t>
            </w:r>
          </w:p>
        </w:tc>
        <w:tc>
          <w:tcPr>
            <w:tcW w:w="2005" w:type="dxa"/>
          </w:tcPr>
          <w:p w14:paraId="1C954316" w14:textId="1F36E396" w:rsidR="00DA2CBB" w:rsidRPr="00696F3F" w:rsidRDefault="00DA2CBB" w:rsidP="002748E5">
            <w:pPr>
              <w:pStyle w:val="BodyTextIndent"/>
              <w:spacing w:after="0"/>
              <w:ind w:left="0"/>
              <w:jc w:val="center"/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</w:pPr>
            <w:r w:rsidRPr="00696F3F"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  <w:t xml:space="preserve">Recording Information </w:t>
            </w:r>
            <w:r w:rsidRPr="00696F3F">
              <w:rPr>
                <w:rFonts w:ascii="Times New Roman" w:eastAsia="MS PMincho" w:hAnsi="Times New Roman" w:cs="Times New Roman"/>
                <w:sz w:val="24"/>
                <w:szCs w:val="24"/>
              </w:rPr>
              <w:t>(if any)</w:t>
            </w:r>
          </w:p>
        </w:tc>
        <w:tc>
          <w:tcPr>
            <w:tcW w:w="1532" w:type="dxa"/>
          </w:tcPr>
          <w:p w14:paraId="253B708C" w14:textId="0D047A72" w:rsidR="00DA2CBB" w:rsidRPr="00696F3F" w:rsidRDefault="00DA2CBB" w:rsidP="002748E5">
            <w:pPr>
              <w:pStyle w:val="BodyTextIndent"/>
              <w:spacing w:after="0"/>
              <w:ind w:left="0"/>
              <w:jc w:val="center"/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</w:pPr>
            <w:r w:rsidRPr="00696F3F"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  <w:t>Estimated Payoff Amount</w:t>
            </w:r>
          </w:p>
        </w:tc>
      </w:tr>
      <w:tr w:rsidR="00DA2CBB" w:rsidRPr="00696F3F" w14:paraId="64B97FEB" w14:textId="77777777" w:rsidTr="00BF19D2">
        <w:tc>
          <w:tcPr>
            <w:tcW w:w="2334" w:type="dxa"/>
          </w:tcPr>
          <w:p w14:paraId="2381FB0C" w14:textId="629C71D7" w:rsidR="00DA2CBB" w:rsidRPr="007E10C9" w:rsidRDefault="00C7330D" w:rsidP="007E10C9">
            <w:pPr>
              <w:pStyle w:val="BodyTextIndent"/>
              <w:spacing w:after="0"/>
              <w:ind w:left="0"/>
              <w:rPr>
                <w:rFonts w:ascii="Times New Roman" w:eastAsia="MS PMincho" w:hAnsi="Times New Roman" w:cs="Times New Roman"/>
                <w:sz w:val="24"/>
                <w:szCs w:val="24"/>
                <w:highlight w:val="yellow"/>
              </w:rPr>
            </w:pPr>
            <w:sdt>
              <w:sdtPr>
                <w:rPr>
                  <w:rFonts w:ascii="Times New Roman" w:eastAsia="MS PMincho" w:hAnsi="Times New Roman" w:cs="Times New Roman"/>
                  <w:sz w:val="24"/>
                  <w:szCs w:val="24"/>
                </w:rPr>
                <w:id w:val="-1114673670"/>
                <w:placeholder>
                  <w:docPart w:val="AD55643B1C0B49B7819F4634439FA8E4"/>
                </w:placeholder>
                <w:showingPlcHdr/>
                <w:text/>
              </w:sdtPr>
              <w:sdtEndPr/>
              <w:sdtContent>
                <w:r w:rsidR="007E10C9" w:rsidRPr="007E10C9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 xml:space="preserve"> Lienholder Name</w:t>
                </w:r>
              </w:sdtContent>
            </w:sdt>
          </w:p>
        </w:tc>
        <w:tc>
          <w:tcPr>
            <w:tcW w:w="2796" w:type="dxa"/>
          </w:tcPr>
          <w:p w14:paraId="4C88B295" w14:textId="6A5CD977" w:rsidR="00DA2CBB" w:rsidRPr="007E10C9" w:rsidRDefault="00C7330D" w:rsidP="007E10C9">
            <w:pPr>
              <w:pStyle w:val="BodyTextIndent"/>
              <w:spacing w:after="0"/>
              <w:ind w:left="0"/>
              <w:rPr>
                <w:rFonts w:ascii="Times New Roman" w:eastAsia="MS PMincho" w:hAnsi="Times New Roman" w:cs="Times New Roman"/>
                <w:sz w:val="24"/>
                <w:szCs w:val="24"/>
                <w:highlight w:val="yellow"/>
              </w:rPr>
            </w:pPr>
            <w:sdt>
              <w:sdtPr>
                <w:rPr>
                  <w:rFonts w:ascii="Times New Roman" w:eastAsia="MS PMincho" w:hAnsi="Times New Roman" w:cs="Times New Roman"/>
                  <w:sz w:val="24"/>
                  <w:szCs w:val="24"/>
                </w:rPr>
                <w:id w:val="1643227046"/>
                <w:placeholder>
                  <w:docPart w:val="39AC809011E54FE38C58C011B43127CE"/>
                </w:placeholder>
                <w:showingPlcHdr/>
                <w:text/>
              </w:sdtPr>
              <w:sdtEndPr/>
              <w:sdtContent>
                <w:r w:rsidR="007E10C9" w:rsidRPr="007E10C9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Description</w:t>
                </w:r>
              </w:sdtContent>
            </w:sdt>
          </w:p>
        </w:tc>
        <w:sdt>
          <w:sdtPr>
            <w:rPr>
              <w:rFonts w:ascii="Times New Roman" w:eastAsia="MS PMincho" w:hAnsi="Times New Roman" w:cs="Times New Roman"/>
              <w:sz w:val="24"/>
              <w:szCs w:val="24"/>
            </w:rPr>
            <w:id w:val="-532575188"/>
            <w:placeholder>
              <w:docPart w:val="1073AE2C01C94BDDBCD7F6F35B895EE9"/>
            </w:placeholder>
            <w:showingPlcHdr/>
            <w:text/>
          </w:sdtPr>
          <w:sdtEndPr/>
          <w:sdtContent>
            <w:tc>
              <w:tcPr>
                <w:tcW w:w="1138" w:type="dxa"/>
              </w:tcPr>
              <w:p w14:paraId="70CDFAA2" w14:textId="6B2227F4" w:rsidR="00DA2CBB" w:rsidRPr="007E10C9" w:rsidRDefault="007E10C9" w:rsidP="00EA3CE5">
                <w:pPr>
                  <w:pStyle w:val="BodyTextIndent"/>
                  <w:spacing w:after="0"/>
                  <w:ind w:left="0"/>
                  <w:jc w:val="both"/>
                  <w:rPr>
                    <w:rFonts w:ascii="Times New Roman" w:eastAsia="MS PMincho" w:hAnsi="Times New Roman" w:cs="Times New Roman"/>
                    <w:sz w:val="24"/>
                    <w:szCs w:val="24"/>
                    <w:highlight w:val="yellow"/>
                  </w:rPr>
                </w:pPr>
                <w:r w:rsidRPr="007E10C9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Claim #</w:t>
                </w:r>
              </w:p>
            </w:tc>
          </w:sdtContent>
        </w:sdt>
        <w:sdt>
          <w:sdtPr>
            <w:rPr>
              <w:rFonts w:ascii="Times New Roman" w:eastAsia="MS PMincho" w:hAnsi="Times New Roman" w:cs="Times New Roman"/>
              <w:sz w:val="24"/>
              <w:szCs w:val="24"/>
            </w:rPr>
            <w:id w:val="1317228779"/>
            <w:placeholder>
              <w:docPart w:val="D94D03EDB0B74EDAA615F26191487B5F"/>
            </w:placeholder>
            <w:showingPlcHdr/>
            <w:text/>
          </w:sdtPr>
          <w:sdtEndPr/>
          <w:sdtContent>
            <w:tc>
              <w:tcPr>
                <w:tcW w:w="2005" w:type="dxa"/>
              </w:tcPr>
              <w:p w14:paraId="3337D2F3" w14:textId="138CCBD3" w:rsidR="00DA2CBB" w:rsidRPr="00BF19D2" w:rsidRDefault="00BF19D2" w:rsidP="00EA3CE5">
                <w:pPr>
                  <w:pStyle w:val="BodyTextIndent"/>
                  <w:spacing w:after="0"/>
                  <w:ind w:left="0"/>
                  <w:jc w:val="both"/>
                  <w:rPr>
                    <w:rFonts w:ascii="Times New Roman" w:eastAsia="MS PMincho" w:hAnsi="Times New Roman" w:cs="Times New Roman"/>
                    <w:sz w:val="24"/>
                    <w:szCs w:val="24"/>
                    <w:highlight w:val="yellow"/>
                  </w:rPr>
                </w:pPr>
                <w:r w:rsidRPr="00BF19D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Recording Information</w:t>
                </w:r>
              </w:p>
            </w:tc>
          </w:sdtContent>
        </w:sdt>
        <w:tc>
          <w:tcPr>
            <w:tcW w:w="1532" w:type="dxa"/>
          </w:tcPr>
          <w:p w14:paraId="7FA47F6D" w14:textId="2F11F404" w:rsidR="00DA2CBB" w:rsidRPr="00BF19D2" w:rsidRDefault="00BF19D2" w:rsidP="00EA3CE5">
            <w:pPr>
              <w:pStyle w:val="BodyTextIndent"/>
              <w:spacing w:after="0"/>
              <w:ind w:left="0"/>
              <w:jc w:val="both"/>
              <w:rPr>
                <w:rFonts w:ascii="Times New Roman" w:eastAsia="MS PMincho" w:hAnsi="Times New Roman" w:cs="Times New Roman"/>
                <w:sz w:val="24"/>
                <w:szCs w:val="24"/>
                <w:highlight w:val="yellow"/>
              </w:rPr>
            </w:pPr>
            <w:r w:rsidRPr="00BF19D2">
              <w:rPr>
                <w:rFonts w:ascii="Times New Roman" w:eastAsia="MS PMincho" w:hAnsi="Times New Roman" w:cs="Times New Roman"/>
                <w:sz w:val="24"/>
                <w:szCs w:val="24"/>
              </w:rPr>
              <w:t>$</w:t>
            </w:r>
            <w:sdt>
              <w:sdtPr>
                <w:rPr>
                  <w:rFonts w:ascii="Times New Roman" w:eastAsia="MS PMincho" w:hAnsi="Times New Roman" w:cs="Times New Roman"/>
                  <w:sz w:val="24"/>
                  <w:szCs w:val="24"/>
                </w:rPr>
                <w:id w:val="-979917156"/>
                <w:placeholder>
                  <w:docPart w:val="E9B8AC0CF14247FB8A95824472D53292"/>
                </w:placeholder>
                <w:showingPlcHdr/>
                <w:text/>
              </w:sdtPr>
              <w:sdtEndPr/>
              <w:sdtContent>
                <w:r w:rsidRPr="00BF19D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Amount</w:t>
                </w:r>
              </w:sdtContent>
            </w:sdt>
          </w:p>
        </w:tc>
      </w:tr>
    </w:tbl>
    <w:p w14:paraId="72CD4426" w14:textId="77777777" w:rsidR="00EA3CE5" w:rsidRPr="00696F3F" w:rsidRDefault="00EA3CE5" w:rsidP="00EA3CE5">
      <w:pPr>
        <w:pStyle w:val="BodyTextIndent"/>
        <w:spacing w:after="0" w:line="240" w:lineRule="auto"/>
        <w:ind w:left="0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p w14:paraId="1FD24D00" w14:textId="69DC1C05" w:rsidR="0006723E" w:rsidRPr="00696F3F" w:rsidRDefault="00DF6A83" w:rsidP="00A54FBF">
      <w:pPr>
        <w:pStyle w:val="BodyTextIndent"/>
        <w:numPr>
          <w:ilvl w:val="0"/>
          <w:numId w:val="2"/>
        </w:numPr>
        <w:tabs>
          <w:tab w:val="clear" w:pos="1080"/>
          <w:tab w:val="num" w:pos="810"/>
        </w:tabs>
        <w:spacing w:after="0" w:line="240" w:lineRule="auto"/>
        <w:ind w:left="720" w:hanging="720"/>
        <w:jc w:val="both"/>
        <w:rPr>
          <w:rFonts w:ascii="Times New Roman" w:eastAsia="MS PMincho" w:hAnsi="Times New Roman" w:cs="Times New Roman"/>
          <w:sz w:val="24"/>
          <w:szCs w:val="24"/>
        </w:rPr>
      </w:pPr>
      <w:proofErr w:type="gramStart"/>
      <w:r w:rsidRPr="00696F3F">
        <w:rPr>
          <w:rFonts w:ascii="Times New Roman" w:eastAsia="MS PMincho" w:hAnsi="Times New Roman" w:cs="Times New Roman"/>
          <w:sz w:val="24"/>
          <w:szCs w:val="24"/>
        </w:rPr>
        <w:t>A</w:t>
      </w:r>
      <w:r w:rsidR="0090706F" w:rsidRPr="00696F3F">
        <w:rPr>
          <w:rFonts w:ascii="Times New Roman" w:eastAsia="MS PMincho" w:hAnsi="Times New Roman" w:cs="Times New Roman"/>
          <w:sz w:val="24"/>
          <w:szCs w:val="24"/>
        </w:rPr>
        <w:t>ny and a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ll</w:t>
      </w:r>
      <w:proofErr w:type="gramEnd"/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 xml:space="preserve"> ad valorem taxes,</w:t>
      </w:r>
      <w:r w:rsidR="00364AC0" w:rsidRPr="00696F3F">
        <w:rPr>
          <w:rFonts w:ascii="Times New Roman" w:eastAsia="MS PMincho" w:hAnsi="Times New Roman" w:cs="Times New Roman"/>
          <w:sz w:val="24"/>
          <w:szCs w:val="24"/>
        </w:rPr>
        <w:t xml:space="preserve"> mortgage(s), security interest(s), lien(s), </w:t>
      </w:r>
      <w:r w:rsidR="0090706F" w:rsidRPr="00696F3F">
        <w:rPr>
          <w:rFonts w:ascii="Times New Roman" w:eastAsia="MS PMincho" w:hAnsi="Times New Roman" w:cs="Times New Roman"/>
          <w:sz w:val="24"/>
          <w:szCs w:val="24"/>
        </w:rPr>
        <w:t xml:space="preserve">and </w:t>
      </w:r>
      <w:r w:rsidR="00364AC0" w:rsidRPr="00696F3F">
        <w:rPr>
          <w:rFonts w:ascii="Times New Roman" w:eastAsia="MS PMincho" w:hAnsi="Times New Roman" w:cs="Times New Roman"/>
          <w:sz w:val="24"/>
          <w:szCs w:val="24"/>
        </w:rPr>
        <w:t>other encumbrance(s) on the</w:t>
      </w:r>
      <w:r w:rsidR="00E20560" w:rsidRPr="00696F3F">
        <w:rPr>
          <w:rFonts w:ascii="Times New Roman" w:eastAsia="MS PMincho" w:hAnsi="Times New Roman" w:cs="Times New Roman"/>
          <w:sz w:val="24"/>
          <w:szCs w:val="24"/>
        </w:rPr>
        <w:t xml:space="preserve"> seller(s)</w:t>
      </w:r>
      <w:r w:rsidR="001D174A">
        <w:rPr>
          <w:rFonts w:ascii="Times New Roman" w:eastAsia="MS PMincho" w:hAnsi="Times New Roman" w:cs="Times New Roman"/>
          <w:sz w:val="24"/>
          <w:szCs w:val="24"/>
        </w:rPr>
        <w:t>'</w:t>
      </w:r>
      <w:r w:rsidR="00364AC0" w:rsidRPr="00696F3F">
        <w:rPr>
          <w:rFonts w:ascii="Times New Roman" w:eastAsia="MS PMincho" w:hAnsi="Times New Roman" w:cs="Times New Roman"/>
          <w:sz w:val="24"/>
          <w:szCs w:val="24"/>
        </w:rPr>
        <w:t xml:space="preserve"> Property </w:t>
      </w:r>
      <w:r w:rsidR="00E20560" w:rsidRPr="00696F3F">
        <w:rPr>
          <w:rFonts w:ascii="Times New Roman" w:eastAsia="MS PMincho" w:hAnsi="Times New Roman" w:cs="Times New Roman"/>
          <w:sz w:val="24"/>
          <w:szCs w:val="24"/>
        </w:rPr>
        <w:t>i</w:t>
      </w:r>
      <w:r w:rsidR="00364AC0" w:rsidRPr="00696F3F">
        <w:rPr>
          <w:rFonts w:ascii="Times New Roman" w:eastAsia="MS PMincho" w:hAnsi="Times New Roman" w:cs="Times New Roman"/>
          <w:sz w:val="24"/>
          <w:szCs w:val="24"/>
        </w:rPr>
        <w:t xml:space="preserve">nterest(s) (collectively, the 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364AC0" w:rsidRPr="00696F3F">
        <w:rPr>
          <w:rFonts w:ascii="Times New Roman" w:eastAsia="MS PMincho" w:hAnsi="Times New Roman" w:cs="Times New Roman"/>
          <w:sz w:val="24"/>
          <w:szCs w:val="24"/>
        </w:rPr>
        <w:t>Liens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364AC0" w:rsidRPr="00696F3F">
        <w:rPr>
          <w:rFonts w:ascii="Times New Roman" w:eastAsia="MS PMincho" w:hAnsi="Times New Roman" w:cs="Times New Roman"/>
          <w:sz w:val="24"/>
          <w:szCs w:val="24"/>
        </w:rPr>
        <w:t xml:space="preserve">) </w:t>
      </w:r>
      <w:r w:rsidR="0006723E" w:rsidRPr="00696F3F">
        <w:rPr>
          <w:rFonts w:ascii="Times New Roman" w:eastAsia="MS PMincho" w:hAnsi="Times New Roman" w:cs="Times New Roman"/>
          <w:sz w:val="24"/>
          <w:szCs w:val="24"/>
        </w:rPr>
        <w:t>shall be paid in full or other</w:t>
      </w:r>
      <w:r w:rsidR="00AF2CF7" w:rsidRPr="00696F3F">
        <w:rPr>
          <w:rFonts w:ascii="Times New Roman" w:eastAsia="MS PMincho" w:hAnsi="Times New Roman" w:cs="Times New Roman"/>
          <w:sz w:val="24"/>
          <w:szCs w:val="24"/>
        </w:rPr>
        <w:t>wise</w:t>
      </w:r>
      <w:r w:rsidR="0006723E" w:rsidRPr="00696F3F">
        <w:rPr>
          <w:rFonts w:ascii="Times New Roman" w:eastAsia="MS PMincho" w:hAnsi="Times New Roman" w:cs="Times New Roman"/>
          <w:sz w:val="24"/>
          <w:szCs w:val="24"/>
        </w:rPr>
        <w:t xml:space="preserve"> consensually satisfied from the proceeds of the </w:t>
      </w:r>
      <w:r w:rsidR="00E20560" w:rsidRPr="00696F3F">
        <w:rPr>
          <w:rFonts w:ascii="Times New Roman" w:eastAsia="MS PMincho" w:hAnsi="Times New Roman" w:cs="Times New Roman"/>
          <w:sz w:val="24"/>
          <w:szCs w:val="24"/>
        </w:rPr>
        <w:t>sale at closing</w:t>
      </w:r>
      <w:r w:rsidR="0006723E" w:rsidRPr="00696F3F">
        <w:rPr>
          <w:rFonts w:ascii="Times New Roman" w:eastAsia="MS PMincho" w:hAnsi="Times New Roman" w:cs="Times New Roman"/>
          <w:sz w:val="24"/>
          <w:szCs w:val="24"/>
        </w:rPr>
        <w:t xml:space="preserve">.  </w:t>
      </w:r>
    </w:p>
    <w:p w14:paraId="07F9FFCF" w14:textId="77777777" w:rsidR="0006723E" w:rsidRPr="00696F3F" w:rsidRDefault="0006723E" w:rsidP="00A54FBF">
      <w:pPr>
        <w:pStyle w:val="BodyTextIndent"/>
        <w:tabs>
          <w:tab w:val="num" w:pos="810"/>
        </w:tabs>
        <w:spacing w:after="0" w:line="240" w:lineRule="auto"/>
        <w:ind w:left="720" w:hanging="720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p w14:paraId="30711243" w14:textId="65341842" w:rsidR="00DF6A83" w:rsidRPr="00696F3F" w:rsidRDefault="0006723E" w:rsidP="00A54FBF">
      <w:pPr>
        <w:pStyle w:val="BodyTextIndent"/>
        <w:numPr>
          <w:ilvl w:val="0"/>
          <w:numId w:val="2"/>
        </w:numPr>
        <w:tabs>
          <w:tab w:val="clear" w:pos="1080"/>
          <w:tab w:val="num" w:pos="810"/>
        </w:tabs>
        <w:spacing w:after="0" w:line="240" w:lineRule="auto"/>
        <w:ind w:left="720" w:hanging="72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All 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>closing costs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EA7ABF" w:rsidRPr="00696F3F">
        <w:rPr>
          <w:rFonts w:ascii="Times New Roman" w:eastAsia="MS PMincho" w:hAnsi="Times New Roman" w:cs="Times New Roman"/>
          <w:sz w:val="24"/>
          <w:szCs w:val="24"/>
        </w:rPr>
        <w:t>described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 xml:space="preserve"> in the Sale Contract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 xml:space="preserve"> (collectively, </w:t>
      </w:r>
      <w:r w:rsidR="00DA2CBB" w:rsidRPr="00696F3F">
        <w:rPr>
          <w:rFonts w:ascii="Times New Roman" w:eastAsia="MS PMincho" w:hAnsi="Times New Roman" w:cs="Times New Roman"/>
          <w:sz w:val="24"/>
          <w:szCs w:val="24"/>
        </w:rPr>
        <w:t xml:space="preserve">and including realtor commissions, if any, 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 xml:space="preserve">the 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>Costs of Sale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>)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 xml:space="preserve"> shall be paid in </w:t>
      </w:r>
      <w:proofErr w:type="gramStart"/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>full from</w:t>
      </w:r>
      <w:proofErr w:type="gramEnd"/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 xml:space="preserve"> the proceeds of the </w:t>
      </w:r>
      <w:r w:rsidR="00EA7ABF" w:rsidRPr="00696F3F">
        <w:rPr>
          <w:rFonts w:ascii="Times New Roman" w:eastAsia="MS PMincho" w:hAnsi="Times New Roman" w:cs="Times New Roman"/>
          <w:sz w:val="24"/>
          <w:szCs w:val="24"/>
        </w:rPr>
        <w:t>s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>ale</w:t>
      </w:r>
      <w:r w:rsidR="00EA7ABF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2748E5" w:rsidRPr="00696F3F">
        <w:rPr>
          <w:rFonts w:ascii="Times New Roman" w:eastAsia="MS PMincho" w:hAnsi="Times New Roman" w:cs="Times New Roman"/>
          <w:sz w:val="24"/>
          <w:szCs w:val="24"/>
        </w:rPr>
        <w:t>at closing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.     </w:t>
      </w:r>
    </w:p>
    <w:p w14:paraId="5601DB8F" w14:textId="77777777" w:rsidR="00DF6A83" w:rsidRPr="00696F3F" w:rsidRDefault="00DF6A83" w:rsidP="00A54FBF">
      <w:pPr>
        <w:pStyle w:val="ListParagraph"/>
        <w:tabs>
          <w:tab w:val="num" w:pos="810"/>
        </w:tabs>
        <w:spacing w:after="0" w:line="240" w:lineRule="auto"/>
        <w:ind w:hanging="720"/>
        <w:contextualSpacing w:val="0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p w14:paraId="170B0B75" w14:textId="6C1202F3" w:rsidR="00E9517B" w:rsidRPr="00696F3F" w:rsidRDefault="002748E5" w:rsidP="00A54FBF">
      <w:pPr>
        <w:pStyle w:val="ListParagraph"/>
        <w:numPr>
          <w:ilvl w:val="0"/>
          <w:numId w:val="2"/>
        </w:numPr>
        <w:tabs>
          <w:tab w:val="clear" w:pos="1080"/>
          <w:tab w:val="num" w:pos="810"/>
        </w:tabs>
        <w:spacing w:after="0" w:line="240" w:lineRule="auto"/>
        <w:ind w:left="720" w:hanging="720"/>
        <w:contextualSpacing w:val="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The Debtor has claimed an exemption in the </w:t>
      </w:r>
      <w:r w:rsidR="00EA7ABF" w:rsidRPr="00696F3F">
        <w:rPr>
          <w:rFonts w:ascii="Times New Roman" w:eastAsia="MS PMincho" w:hAnsi="Times New Roman" w:cs="Times New Roman"/>
          <w:sz w:val="24"/>
          <w:szCs w:val="24"/>
        </w:rPr>
        <w:t>Debtor</w:t>
      </w:r>
      <w:r w:rsidR="00EE680C">
        <w:rPr>
          <w:rFonts w:ascii="Times New Roman" w:eastAsia="MS PMincho" w:hAnsi="Times New Roman" w:cs="Times New Roman"/>
          <w:sz w:val="24"/>
          <w:szCs w:val="24"/>
        </w:rPr>
        <w:t xml:space="preserve"> Interest(s) 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>in the amount of $</w:t>
      </w:r>
      <w:sdt>
        <w:sdtPr>
          <w:rPr>
            <w:rFonts w:ascii="Times New Roman" w:eastAsia="MS PMincho" w:hAnsi="Times New Roman" w:cs="Times New Roman"/>
            <w:sz w:val="24"/>
            <w:szCs w:val="24"/>
          </w:rPr>
          <w:id w:val="-703631881"/>
          <w:placeholder>
            <w:docPart w:val="90DAACE7CAB047BE818087E318DA83E1"/>
          </w:placeholder>
          <w:showingPlcHdr/>
          <w:text/>
        </w:sdtPr>
        <w:sdtEndPr/>
        <w:sdtContent>
          <w:r w:rsidR="00BF19D2" w:rsidRPr="00BF19D2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amount</w:t>
          </w:r>
        </w:sdtContent>
      </w:sdt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 xml:space="preserve"> (the 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>Exemption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>).</w:t>
      </w:r>
      <w:r w:rsidR="008A675A" w:rsidRPr="00696F3F">
        <w:rPr>
          <w:rFonts w:ascii="Times New Roman" w:eastAsia="MS PMincho" w:hAnsi="Times New Roman" w:cs="Times New Roman"/>
          <w:sz w:val="24"/>
          <w:szCs w:val="24"/>
        </w:rPr>
        <w:t xml:space="preserve">  (</w:t>
      </w:r>
      <w:r w:rsidR="008A675A" w:rsidRPr="00696F3F">
        <w:rPr>
          <w:rFonts w:ascii="Times New Roman" w:eastAsia="MS PMincho" w:hAnsi="Times New Roman" w:cs="Times New Roman"/>
          <w:i/>
          <w:iCs/>
          <w:sz w:val="24"/>
          <w:szCs w:val="24"/>
        </w:rPr>
        <w:t>See</w:t>
      </w:r>
      <w:r w:rsidR="008A675A" w:rsidRPr="00696F3F">
        <w:rPr>
          <w:rFonts w:ascii="Times New Roman" w:eastAsia="MS PMincho" w:hAnsi="Times New Roman" w:cs="Times New Roman"/>
          <w:sz w:val="24"/>
          <w:szCs w:val="24"/>
        </w:rPr>
        <w:t xml:space="preserve"> Doc(s). </w:t>
      </w:r>
      <w:sdt>
        <w:sdtPr>
          <w:rPr>
            <w:rFonts w:ascii="Times New Roman" w:hAnsi="Times New Roman" w:cs="Times New Roman"/>
            <w:sz w:val="24"/>
            <w:szCs w:val="24"/>
          </w:rPr>
          <w:alias w:val="Doc. #"/>
          <w:tag w:val="Doc. #"/>
          <w:id w:val="1417675858"/>
          <w:placeholder>
            <w:docPart w:val="5DE46AE492B04F1BA44D3E641FC34B20"/>
          </w:placeholder>
          <w:showingPlcHdr/>
          <w:text/>
        </w:sdtPr>
        <w:sdtEndPr/>
        <w:sdtContent>
          <w:r w:rsidR="00BF19D2"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Doc #</w:t>
          </w:r>
          <w:r w:rsidR="00BF19D2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('s)</w:t>
          </w:r>
        </w:sdtContent>
      </w:sdt>
      <w:r w:rsidR="008A675A" w:rsidRPr="00696F3F">
        <w:rPr>
          <w:rFonts w:ascii="Times New Roman" w:eastAsia="MS PMincho" w:hAnsi="Times New Roman" w:cs="Times New Roman"/>
          <w:sz w:val="24"/>
          <w:szCs w:val="24"/>
        </w:rPr>
        <w:t>.)</w:t>
      </w:r>
      <w:r w:rsidR="00E9517B" w:rsidRPr="00696F3F">
        <w:rPr>
          <w:rFonts w:ascii="Times New Roman" w:eastAsia="MS PMincho" w:hAnsi="Times New Roman" w:cs="Times New Roman"/>
          <w:sz w:val="24"/>
          <w:szCs w:val="24"/>
        </w:rPr>
        <w:t xml:space="preserve">  </w:t>
      </w:r>
    </w:p>
    <w:p w14:paraId="1DC337AF" w14:textId="77777777" w:rsidR="00E9517B" w:rsidRPr="00696F3F" w:rsidRDefault="00E9517B" w:rsidP="00A54FBF">
      <w:pPr>
        <w:pStyle w:val="ListParagraph"/>
        <w:tabs>
          <w:tab w:val="num" w:pos="810"/>
        </w:tabs>
        <w:ind w:hanging="720"/>
        <w:rPr>
          <w:rFonts w:ascii="Times New Roman" w:eastAsia="MS PMincho" w:hAnsi="Times New Roman" w:cs="Times New Roman"/>
          <w:sz w:val="24"/>
          <w:szCs w:val="24"/>
        </w:rPr>
      </w:pPr>
    </w:p>
    <w:p w14:paraId="082B9B8F" w14:textId="16490973" w:rsidR="00DF6A83" w:rsidRPr="00696F3F" w:rsidRDefault="00E9517B" w:rsidP="00A54FBF">
      <w:pPr>
        <w:pStyle w:val="ListParagraph"/>
        <w:numPr>
          <w:ilvl w:val="0"/>
          <w:numId w:val="2"/>
        </w:numPr>
        <w:tabs>
          <w:tab w:val="clear" w:pos="1080"/>
          <w:tab w:val="num" w:pos="810"/>
        </w:tabs>
        <w:spacing w:after="0" w:line="240" w:lineRule="auto"/>
        <w:ind w:left="720" w:hanging="720"/>
        <w:contextualSpacing w:val="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t>If there are Sale Proceeds</w:t>
      </w:r>
      <w:r w:rsidR="00EA7ABF" w:rsidRPr="00696F3F">
        <w:rPr>
          <w:rFonts w:ascii="Times New Roman" w:eastAsia="MS PMincho" w:hAnsi="Times New Roman" w:cs="Times New Roman"/>
          <w:sz w:val="24"/>
          <w:szCs w:val="24"/>
        </w:rPr>
        <w:t xml:space="preserve"> attributable to the </w:t>
      </w:r>
      <w:r w:rsidR="00EE680C">
        <w:rPr>
          <w:rFonts w:ascii="Times New Roman" w:eastAsia="MS PMincho" w:hAnsi="Times New Roman" w:cs="Times New Roman"/>
          <w:sz w:val="24"/>
          <w:szCs w:val="24"/>
        </w:rPr>
        <w:t>Debtor Interest(s)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 remaining after </w:t>
      </w:r>
      <w:r w:rsidR="0006723E" w:rsidRPr="00696F3F">
        <w:rPr>
          <w:rFonts w:ascii="Times New Roman" w:eastAsia="MS PMincho" w:hAnsi="Times New Roman" w:cs="Times New Roman"/>
          <w:sz w:val="24"/>
          <w:szCs w:val="24"/>
        </w:rPr>
        <w:t xml:space="preserve">all Liens are satisfied and 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the Costs of Sale are paid (</w:t>
      </w:r>
      <w:r w:rsidR="0006723E" w:rsidRPr="00696F3F">
        <w:rPr>
          <w:rFonts w:ascii="Times New Roman" w:eastAsia="MS PMincho" w:hAnsi="Times New Roman" w:cs="Times New Roman"/>
          <w:sz w:val="24"/>
          <w:szCs w:val="24"/>
        </w:rPr>
        <w:t xml:space="preserve">if any, the 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Net Proceeds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), the closing agent 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 xml:space="preserve">shall 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disburse the Net Proceeds as follows:  </w:t>
      </w:r>
      <w:sdt>
        <w:sdtPr>
          <w:rPr>
            <w:rFonts w:ascii="Times New Roman" w:eastAsia="MS PMincho" w:hAnsi="Times New Roman" w:cs="Times New Roman"/>
            <w:sz w:val="24"/>
            <w:szCs w:val="24"/>
          </w:rPr>
          <w:id w:val="-1868674062"/>
          <w:placeholder>
            <w:docPart w:val="D91C9F92D5864104B7DDC5869A65E70E"/>
          </w:placeholder>
          <w:showingPlcHdr/>
          <w:text/>
        </w:sdtPr>
        <w:sdtEndPr/>
        <w:sdtContent>
          <w:r w:rsidR="00BF19D2" w:rsidRPr="00BF19D2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description</w:t>
          </w:r>
        </w:sdtContent>
      </w:sdt>
      <w:r w:rsidR="0090706F" w:rsidRPr="00696F3F">
        <w:rPr>
          <w:rFonts w:ascii="Times New Roman" w:eastAsia="MS PMincho" w:hAnsi="Times New Roman" w:cs="Times New Roman"/>
          <w:sz w:val="24"/>
          <w:szCs w:val="24"/>
        </w:rPr>
        <w:t xml:space="preserve">  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[</w:t>
      </w:r>
      <w:r w:rsidRPr="00696F3F">
        <w:rPr>
          <w:rFonts w:ascii="Times New Roman" w:eastAsia="MS PMincho" w:hAnsi="Times New Roman" w:cs="Times New Roman"/>
          <w:i/>
          <w:iCs/>
          <w:sz w:val="24"/>
          <w:szCs w:val="24"/>
        </w:rPr>
        <w:t xml:space="preserve">e.g., 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the 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>Debtor shall receive Net Proceeds</w:t>
      </w:r>
      <w:r w:rsidR="00EA7ABF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>in an amount not to exceed the Exemption</w:t>
      </w:r>
      <w:r w:rsidR="00E20560" w:rsidRPr="00696F3F">
        <w:rPr>
          <w:rFonts w:ascii="Times New Roman" w:eastAsia="MS PMincho" w:hAnsi="Times New Roman" w:cs="Times New Roman"/>
          <w:sz w:val="24"/>
          <w:szCs w:val="24"/>
        </w:rPr>
        <w:t>,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 xml:space="preserve"> and the balance</w:t>
      </w:r>
      <w:r w:rsidR="0006723E" w:rsidRPr="00696F3F">
        <w:rPr>
          <w:rFonts w:ascii="Times New Roman" w:eastAsia="MS PMincho" w:hAnsi="Times New Roman" w:cs="Times New Roman"/>
          <w:sz w:val="24"/>
          <w:szCs w:val="24"/>
        </w:rPr>
        <w:t xml:space="preserve"> of the Net Proceeds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>, if any, shall be remitted to the chapter 13 trustee and held pending further order of the court; the closing agent shall remit Net Proceeds to the chapter 13 trustee in an amount sufficient to complete the Debtor</w:t>
      </w:r>
      <w:r w:rsidR="001D174A">
        <w:rPr>
          <w:rFonts w:ascii="Times New Roman" w:eastAsia="MS PMincho" w:hAnsi="Times New Roman" w:cs="Times New Roman"/>
          <w:sz w:val="24"/>
          <w:szCs w:val="24"/>
        </w:rPr>
        <w:t>'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>s chapter 13 plan and to pay non-priority unsecured creditors not separately classified by the plan 100 percent of the total allowed amount of such claims (estimate to be provided by the trustee to the closing agent)</w:t>
      </w:r>
      <w:r w:rsidR="00E20560" w:rsidRPr="00696F3F">
        <w:rPr>
          <w:rFonts w:ascii="Times New Roman" w:eastAsia="MS PMincho" w:hAnsi="Times New Roman" w:cs="Times New Roman"/>
          <w:sz w:val="24"/>
          <w:szCs w:val="24"/>
        </w:rPr>
        <w:t xml:space="preserve">, and the closing agent shall pay the 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>balance</w:t>
      </w:r>
      <w:r w:rsidR="00CF5AD0" w:rsidRPr="00696F3F">
        <w:rPr>
          <w:rFonts w:ascii="Times New Roman" w:eastAsia="MS PMincho" w:hAnsi="Times New Roman" w:cs="Times New Roman"/>
          <w:sz w:val="24"/>
          <w:szCs w:val="24"/>
        </w:rPr>
        <w:t xml:space="preserve"> of the Net Proceeds</w:t>
      </w:r>
      <w:r w:rsidR="001926B1" w:rsidRPr="00696F3F">
        <w:rPr>
          <w:rFonts w:ascii="Times New Roman" w:eastAsia="MS PMincho" w:hAnsi="Times New Roman" w:cs="Times New Roman"/>
          <w:sz w:val="24"/>
          <w:szCs w:val="24"/>
        </w:rPr>
        <w:t xml:space="preserve"> to the Debtor</w:t>
      </w:r>
      <w:r w:rsidR="00DA2CBB" w:rsidRPr="00696F3F">
        <w:rPr>
          <w:rFonts w:ascii="Times New Roman" w:eastAsia="MS PMincho" w:hAnsi="Times New Roman" w:cs="Times New Roman"/>
          <w:sz w:val="24"/>
          <w:szCs w:val="24"/>
        </w:rPr>
        <w:t>; etc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.</w:t>
      </w:r>
      <w:r w:rsidR="00DA2CBB" w:rsidRPr="00696F3F">
        <w:rPr>
          <w:rFonts w:ascii="Times New Roman" w:eastAsia="MS PMincho" w:hAnsi="Times New Roman" w:cs="Times New Roman"/>
          <w:sz w:val="24"/>
          <w:szCs w:val="24"/>
        </w:rPr>
        <w:t>]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    </w:t>
      </w:r>
    </w:p>
    <w:p w14:paraId="4859D42A" w14:textId="77777777" w:rsidR="00DF6A83" w:rsidRPr="00696F3F" w:rsidRDefault="00DF6A83" w:rsidP="00A54FBF">
      <w:pPr>
        <w:tabs>
          <w:tab w:val="num" w:pos="810"/>
        </w:tabs>
        <w:spacing w:after="0" w:line="240" w:lineRule="auto"/>
        <w:ind w:left="720" w:hanging="720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p w14:paraId="5BEDBC6F" w14:textId="17156AE0" w:rsidR="00DF6A83" w:rsidRPr="00696F3F" w:rsidRDefault="00FE6373" w:rsidP="00A54FBF">
      <w:pPr>
        <w:pStyle w:val="ListParagraph"/>
        <w:numPr>
          <w:ilvl w:val="0"/>
          <w:numId w:val="2"/>
        </w:numPr>
        <w:tabs>
          <w:tab w:val="clear" w:pos="1080"/>
          <w:tab w:val="num" w:pos="810"/>
        </w:tabs>
        <w:spacing w:after="0" w:line="240" w:lineRule="auto"/>
        <w:ind w:left="720" w:hanging="720"/>
        <w:contextualSpacing w:val="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The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Debtor requests that </w:t>
      </w:r>
      <w:r w:rsidR="002D2685" w:rsidRPr="00696F3F">
        <w:rPr>
          <w:rFonts w:ascii="Times New Roman" w:eastAsia="MS PMincho" w:hAnsi="Times New Roman" w:cs="Times New Roman"/>
          <w:sz w:val="24"/>
          <w:szCs w:val="24"/>
        </w:rPr>
        <w:t xml:space="preserve">the court waive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>any stay of</w:t>
      </w:r>
      <w:r w:rsidR="002D2685" w:rsidRPr="00696F3F">
        <w:rPr>
          <w:rFonts w:ascii="Times New Roman" w:eastAsia="MS PMincho" w:hAnsi="Times New Roman" w:cs="Times New Roman"/>
          <w:sz w:val="24"/>
          <w:szCs w:val="24"/>
        </w:rPr>
        <w:t xml:space="preserve"> the order approving the sale of the </w:t>
      </w:r>
      <w:r w:rsidR="00CF5AD0" w:rsidRPr="00696F3F">
        <w:rPr>
          <w:rFonts w:ascii="Times New Roman" w:eastAsia="MS PMincho" w:hAnsi="Times New Roman" w:cs="Times New Roman"/>
          <w:sz w:val="24"/>
          <w:szCs w:val="24"/>
        </w:rPr>
        <w:t>Debtor</w:t>
      </w:r>
      <w:r w:rsidR="00EE680C">
        <w:rPr>
          <w:rFonts w:ascii="Times New Roman" w:eastAsia="MS PMincho" w:hAnsi="Times New Roman" w:cs="Times New Roman"/>
          <w:sz w:val="24"/>
          <w:szCs w:val="24"/>
        </w:rPr>
        <w:t xml:space="preserve"> Interest(s).</w:t>
      </w:r>
    </w:p>
    <w:p w14:paraId="4272436B" w14:textId="77777777" w:rsidR="00DF6A83" w:rsidRPr="00696F3F" w:rsidRDefault="00DF6A83" w:rsidP="00A54FBF">
      <w:pPr>
        <w:pStyle w:val="ListParagraph"/>
        <w:tabs>
          <w:tab w:val="num" w:pos="810"/>
        </w:tabs>
        <w:spacing w:after="0" w:line="240" w:lineRule="auto"/>
        <w:ind w:hanging="720"/>
        <w:contextualSpacing w:val="0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p w14:paraId="6865E5E2" w14:textId="2D439B43" w:rsidR="00DA2CBB" w:rsidRPr="00696F3F" w:rsidRDefault="00FE6373" w:rsidP="00A54FBF">
      <w:pPr>
        <w:pStyle w:val="ListParagraph"/>
        <w:numPr>
          <w:ilvl w:val="0"/>
          <w:numId w:val="2"/>
        </w:numPr>
        <w:tabs>
          <w:tab w:val="clear" w:pos="1080"/>
          <w:tab w:val="num" w:pos="810"/>
        </w:tabs>
        <w:spacing w:after="0" w:line="240" w:lineRule="auto"/>
        <w:ind w:left="720" w:hanging="720"/>
        <w:contextualSpacing w:val="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The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Debtor requests that </w:t>
      </w:r>
      <w:r w:rsidR="00DA2CBB" w:rsidRPr="00696F3F">
        <w:rPr>
          <w:rFonts w:ascii="Times New Roman" w:eastAsia="MS PMincho" w:hAnsi="Times New Roman" w:cs="Times New Roman"/>
          <w:sz w:val="24"/>
          <w:szCs w:val="24"/>
        </w:rPr>
        <w:t xml:space="preserve">the trustee suspend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disbursements on </w:t>
      </w:r>
      <w:r w:rsidR="00DA2CBB" w:rsidRPr="00696F3F">
        <w:rPr>
          <w:rFonts w:ascii="Times New Roman" w:eastAsia="MS PMincho" w:hAnsi="Times New Roman" w:cs="Times New Roman"/>
          <w:sz w:val="24"/>
          <w:szCs w:val="24"/>
        </w:rPr>
        <w:t xml:space="preserve">the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>claim(s</w:t>
      </w:r>
      <w:r w:rsidR="00DA2CBB" w:rsidRPr="00696F3F">
        <w:rPr>
          <w:rFonts w:ascii="Times New Roman" w:eastAsia="MS PMincho" w:hAnsi="Times New Roman" w:cs="Times New Roman"/>
          <w:sz w:val="24"/>
          <w:szCs w:val="24"/>
        </w:rPr>
        <w:t>) of the following Lienholders for sixty days after the date of the order approving the Sale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 (include a separate row for each Lienholder) (the 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Requested Suspensions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)</w:t>
      </w:r>
      <w:r w:rsidR="00DA2CBB" w:rsidRPr="00696F3F">
        <w:rPr>
          <w:rFonts w:ascii="Times New Roman" w:eastAsia="MS PMincho" w:hAnsi="Times New Roman" w:cs="Times New Roman"/>
          <w:sz w:val="24"/>
          <w:szCs w:val="24"/>
        </w:rPr>
        <w:t>:</w:t>
      </w:r>
    </w:p>
    <w:p w14:paraId="4AA8D215" w14:textId="77777777" w:rsidR="00FE6373" w:rsidRPr="00696F3F" w:rsidRDefault="00FE6373" w:rsidP="00FE6373">
      <w:pPr>
        <w:pStyle w:val="ListParagraph"/>
        <w:rPr>
          <w:rFonts w:ascii="Times New Roman" w:eastAsia="MS PMincho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715" w:type="dxa"/>
        <w:tblLook w:val="04A0" w:firstRow="1" w:lastRow="0" w:firstColumn="1" w:lastColumn="0" w:noHBand="0" w:noVBand="1"/>
      </w:tblPr>
      <w:tblGrid>
        <w:gridCol w:w="4860"/>
        <w:gridCol w:w="4945"/>
      </w:tblGrid>
      <w:tr w:rsidR="00FE6373" w:rsidRPr="00696F3F" w14:paraId="7241FD9A" w14:textId="77777777" w:rsidTr="00A54FBF">
        <w:tc>
          <w:tcPr>
            <w:tcW w:w="4860" w:type="dxa"/>
          </w:tcPr>
          <w:p w14:paraId="1C6C34CE" w14:textId="4F45483D" w:rsidR="00FE6373" w:rsidRPr="00696F3F" w:rsidRDefault="00FE6373" w:rsidP="00FE6373">
            <w:pPr>
              <w:pStyle w:val="ListParagraph"/>
              <w:ind w:left="0"/>
              <w:contextualSpacing w:val="0"/>
              <w:jc w:val="center"/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</w:pPr>
            <w:r w:rsidRPr="00696F3F"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  <w:t>Lienholder Name</w:t>
            </w:r>
          </w:p>
        </w:tc>
        <w:tc>
          <w:tcPr>
            <w:tcW w:w="4945" w:type="dxa"/>
          </w:tcPr>
          <w:p w14:paraId="7E327F13" w14:textId="76C66B08" w:rsidR="00FE6373" w:rsidRPr="00696F3F" w:rsidRDefault="00FE6373" w:rsidP="00FE6373">
            <w:pPr>
              <w:pStyle w:val="ListParagraph"/>
              <w:ind w:left="0"/>
              <w:contextualSpacing w:val="0"/>
              <w:jc w:val="center"/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</w:pPr>
            <w:r w:rsidRPr="00696F3F">
              <w:rPr>
                <w:rFonts w:ascii="Times New Roman" w:eastAsia="MS PMincho" w:hAnsi="Times New Roman" w:cs="Times New Roman"/>
                <w:b/>
                <w:bCs/>
                <w:sz w:val="24"/>
                <w:szCs w:val="24"/>
              </w:rPr>
              <w:t>Claim No(s).</w:t>
            </w:r>
          </w:p>
        </w:tc>
      </w:tr>
      <w:tr w:rsidR="00FE6373" w:rsidRPr="00696F3F" w14:paraId="5CECCDF1" w14:textId="77777777" w:rsidTr="00A54FBF">
        <w:tc>
          <w:tcPr>
            <w:tcW w:w="4860" w:type="dxa"/>
          </w:tcPr>
          <w:p w14:paraId="68AAE6F7" w14:textId="4A77D062" w:rsidR="00FE6373" w:rsidRPr="00696F3F" w:rsidRDefault="00C7330D" w:rsidP="00A0394A">
            <w:pPr>
              <w:pStyle w:val="ListParagraph"/>
              <w:ind w:left="0"/>
              <w:contextualSpacing w:val="0"/>
              <w:rPr>
                <w:rFonts w:ascii="Times New Roman" w:eastAsia="MS PMincho" w:hAnsi="Times New Roman" w:cs="Times New Roman"/>
                <w:sz w:val="24"/>
                <w:szCs w:val="24"/>
                <w:highlight w:val="yellow"/>
              </w:rPr>
            </w:pPr>
            <w:sdt>
              <w:sdtPr>
                <w:rPr>
                  <w:rFonts w:ascii="Times New Roman" w:eastAsia="MS PMincho" w:hAnsi="Times New Roman" w:cs="Times New Roman"/>
                  <w:sz w:val="24"/>
                  <w:szCs w:val="24"/>
                </w:rPr>
                <w:id w:val="1116343130"/>
                <w:placeholder>
                  <w:docPart w:val="166ECD5D531B4AE6AF13431D5A0BC632"/>
                </w:placeholder>
                <w:showingPlcHdr/>
                <w:text/>
              </w:sdtPr>
              <w:sdtEndPr/>
              <w:sdtContent>
                <w:r w:rsidR="00A0394A" w:rsidRPr="00A0394A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Lienholder Name</w:t>
                </w:r>
              </w:sdtContent>
            </w:sdt>
          </w:p>
        </w:tc>
        <w:tc>
          <w:tcPr>
            <w:tcW w:w="4945" w:type="dxa"/>
          </w:tcPr>
          <w:p w14:paraId="7F6B92D4" w14:textId="3965E68F" w:rsidR="00FE6373" w:rsidRPr="00A0394A" w:rsidRDefault="00C7330D" w:rsidP="00A0394A">
            <w:pPr>
              <w:pStyle w:val="ListParagraph"/>
              <w:ind w:left="0"/>
              <w:contextualSpacing w:val="0"/>
              <w:rPr>
                <w:rFonts w:ascii="Times New Roman" w:eastAsia="MS PMincho" w:hAnsi="Times New Roman" w:cs="Times New Roman"/>
                <w:sz w:val="24"/>
                <w:szCs w:val="24"/>
                <w:highlight w:val="yellow"/>
              </w:rPr>
            </w:pPr>
            <w:sdt>
              <w:sdtPr>
                <w:rPr>
                  <w:rFonts w:ascii="Times New Roman" w:eastAsia="MS PMincho" w:hAnsi="Times New Roman" w:cs="Times New Roman"/>
                  <w:sz w:val="24"/>
                  <w:szCs w:val="24"/>
                </w:rPr>
                <w:id w:val="-826660106"/>
                <w:placeholder>
                  <w:docPart w:val="0E74766DA26E49828162680C50F261D6"/>
                </w:placeholder>
                <w:showingPlcHdr/>
                <w:text/>
              </w:sdtPr>
              <w:sdtEndPr/>
              <w:sdtContent>
                <w:r w:rsidR="00A0394A" w:rsidRPr="00A0394A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Claim #</w:t>
                </w:r>
              </w:sdtContent>
            </w:sdt>
          </w:p>
        </w:tc>
      </w:tr>
    </w:tbl>
    <w:p w14:paraId="41D2F320" w14:textId="77777777" w:rsidR="00DF6A83" w:rsidRPr="00696F3F" w:rsidRDefault="00DF6A83" w:rsidP="00FE6373">
      <w:pPr>
        <w:spacing w:after="0" w:line="240" w:lineRule="auto"/>
        <w:jc w:val="both"/>
        <w:rPr>
          <w:rFonts w:ascii="Times New Roman" w:eastAsia="MS PMincho" w:hAnsi="Times New Roman" w:cs="Times New Roman"/>
          <w:sz w:val="24"/>
          <w:szCs w:val="24"/>
        </w:rPr>
      </w:pPr>
    </w:p>
    <w:p w14:paraId="20349EA3" w14:textId="3B7C4B18" w:rsidR="00DF6A83" w:rsidRPr="00696F3F" w:rsidRDefault="00FE6373" w:rsidP="00A54FBF">
      <w:pPr>
        <w:pStyle w:val="ListParagraph"/>
        <w:numPr>
          <w:ilvl w:val="0"/>
          <w:numId w:val="2"/>
        </w:numPr>
        <w:spacing w:after="0" w:line="240" w:lineRule="auto"/>
        <w:ind w:left="720" w:hanging="720"/>
        <w:contextualSpacing w:val="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eastAsia="MS PMincho" w:hAnsi="Times New Roman" w:cs="Times New Roman"/>
          <w:sz w:val="24"/>
          <w:szCs w:val="24"/>
        </w:rPr>
        <w:lastRenderedPageBreak/>
        <w:t xml:space="preserve">The Debtor shall file a report of sale attaching the </w:t>
      </w:r>
      <w:r w:rsidR="002D2685" w:rsidRPr="00696F3F">
        <w:rPr>
          <w:rFonts w:ascii="Times New Roman" w:eastAsia="MS PMincho" w:hAnsi="Times New Roman" w:cs="Times New Roman"/>
          <w:sz w:val="24"/>
          <w:szCs w:val="24"/>
        </w:rPr>
        <w:t>seller(s)</w:t>
      </w:r>
      <w:r w:rsidR="001D174A">
        <w:rPr>
          <w:rFonts w:ascii="Times New Roman" w:eastAsia="MS PMincho" w:hAnsi="Times New Roman" w:cs="Times New Roman"/>
          <w:sz w:val="24"/>
          <w:szCs w:val="24"/>
        </w:rPr>
        <w:t>'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 closing statement for the sale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2D2685" w:rsidRPr="00696F3F">
        <w:rPr>
          <w:rFonts w:ascii="Times New Roman" w:eastAsia="MS PMincho" w:hAnsi="Times New Roman" w:cs="Times New Roman"/>
          <w:sz w:val="24"/>
          <w:szCs w:val="24"/>
        </w:rPr>
        <w:t xml:space="preserve">of the Property </w:t>
      </w:r>
      <w:r w:rsidR="001D174A">
        <w:rPr>
          <w:rFonts w:ascii="Times New Roman" w:eastAsia="MS PMincho" w:hAnsi="Times New Roman" w:cs="Times New Roman"/>
          <w:sz w:val="24"/>
          <w:szCs w:val="24"/>
        </w:rPr>
        <w:t>i</w:t>
      </w:r>
      <w:r w:rsidR="002D2685" w:rsidRPr="00696F3F">
        <w:rPr>
          <w:rFonts w:ascii="Times New Roman" w:eastAsia="MS PMincho" w:hAnsi="Times New Roman" w:cs="Times New Roman"/>
          <w:sz w:val="24"/>
          <w:szCs w:val="24"/>
        </w:rPr>
        <w:t xml:space="preserve">nterest(s) </w:t>
      </w:r>
      <w:r w:rsidR="00BE6745" w:rsidRPr="00696F3F">
        <w:rPr>
          <w:rFonts w:ascii="Times New Roman" w:eastAsia="MS PMincho" w:hAnsi="Times New Roman" w:cs="Times New Roman"/>
          <w:sz w:val="24"/>
          <w:szCs w:val="24"/>
        </w:rPr>
        <w:t xml:space="preserve">(the 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BE6745" w:rsidRPr="00696F3F">
        <w:rPr>
          <w:rFonts w:ascii="Times New Roman" w:eastAsia="MS PMincho" w:hAnsi="Times New Roman" w:cs="Times New Roman"/>
          <w:sz w:val="24"/>
          <w:szCs w:val="24"/>
        </w:rPr>
        <w:t>Report of Sale</w:t>
      </w:r>
      <w:r w:rsidR="001D174A">
        <w:rPr>
          <w:rFonts w:ascii="Times New Roman" w:eastAsia="MS PMincho" w:hAnsi="Times New Roman" w:cs="Times New Roman"/>
          <w:sz w:val="24"/>
          <w:szCs w:val="24"/>
        </w:rPr>
        <w:t>"</w:t>
      </w:r>
      <w:r w:rsidR="00BE6745" w:rsidRPr="00696F3F">
        <w:rPr>
          <w:rFonts w:ascii="Times New Roman" w:eastAsia="MS PMincho" w:hAnsi="Times New Roman" w:cs="Times New Roman"/>
          <w:sz w:val="24"/>
          <w:szCs w:val="24"/>
        </w:rPr>
        <w:t xml:space="preserve">)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 xml:space="preserve">within fourteen (14) days 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after 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>the closing of the sale</w:t>
      </w:r>
      <w:r w:rsidRPr="00696F3F">
        <w:rPr>
          <w:rFonts w:ascii="Times New Roman" w:eastAsia="MS PMincho" w:hAnsi="Times New Roman" w:cs="Times New Roman"/>
          <w:sz w:val="24"/>
          <w:szCs w:val="24"/>
        </w:rPr>
        <w:t xml:space="preserve"> of the Property </w:t>
      </w:r>
      <w:r w:rsidR="001D174A">
        <w:rPr>
          <w:rFonts w:ascii="Times New Roman" w:eastAsia="MS PMincho" w:hAnsi="Times New Roman" w:cs="Times New Roman"/>
          <w:sz w:val="24"/>
          <w:szCs w:val="24"/>
        </w:rPr>
        <w:t>i</w:t>
      </w:r>
      <w:r w:rsidRPr="00696F3F">
        <w:rPr>
          <w:rFonts w:ascii="Times New Roman" w:eastAsia="MS PMincho" w:hAnsi="Times New Roman" w:cs="Times New Roman"/>
          <w:sz w:val="24"/>
          <w:szCs w:val="24"/>
        </w:rPr>
        <w:t>nterest(s)</w:t>
      </w:r>
      <w:r w:rsidR="00DF6A83" w:rsidRPr="00696F3F">
        <w:rPr>
          <w:rFonts w:ascii="Times New Roman" w:eastAsia="MS PMincho" w:hAnsi="Times New Roman" w:cs="Times New Roman"/>
          <w:sz w:val="24"/>
          <w:szCs w:val="24"/>
        </w:rPr>
        <w:t>.</w:t>
      </w:r>
    </w:p>
    <w:p w14:paraId="71B88001" w14:textId="77777777" w:rsidR="00DF6A83" w:rsidRPr="00696F3F" w:rsidRDefault="00DF6A83" w:rsidP="00FE637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1060C0" w14:textId="11C681D3" w:rsidR="00D03380" w:rsidRPr="00696F3F" w:rsidRDefault="00B73D31" w:rsidP="00FE6373">
      <w:pPr>
        <w:pStyle w:val="BodyTextIndent"/>
        <w:ind w:left="0" w:firstLine="720"/>
        <w:jc w:val="both"/>
        <w:rPr>
          <w:rFonts w:ascii="Times New Roman" w:eastAsia="MS PMincho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b/>
          <w:sz w:val="24"/>
          <w:szCs w:val="24"/>
        </w:rPr>
        <w:t>WHEREFORE,</w:t>
      </w:r>
      <w:r w:rsidR="00FE6373" w:rsidRPr="00696F3F">
        <w:rPr>
          <w:rFonts w:ascii="Times New Roman" w:hAnsi="Times New Roman" w:cs="Times New Roman"/>
          <w:b/>
          <w:sz w:val="24"/>
          <w:szCs w:val="24"/>
        </w:rPr>
        <w:t xml:space="preserve"> PREMISES CONSIDERED,</w:t>
      </w:r>
      <w:r w:rsidRPr="00696F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6F3F">
        <w:rPr>
          <w:rFonts w:ascii="Times New Roman" w:hAnsi="Times New Roman" w:cs="Times New Roman"/>
          <w:sz w:val="24"/>
          <w:szCs w:val="24"/>
        </w:rPr>
        <w:t xml:space="preserve">the Debtor requests entry of an order substantially in the form of the </w:t>
      </w:r>
      <w:r w:rsidR="00E85ABF" w:rsidRPr="00696F3F">
        <w:rPr>
          <w:rFonts w:ascii="Times New Roman" w:hAnsi="Times New Roman" w:cs="Times New Roman"/>
          <w:sz w:val="24"/>
          <w:szCs w:val="24"/>
        </w:rPr>
        <w:t xml:space="preserve">attached </w:t>
      </w:r>
      <w:r w:rsidRPr="00696F3F">
        <w:rPr>
          <w:rFonts w:ascii="Times New Roman" w:hAnsi="Times New Roman" w:cs="Times New Roman"/>
          <w:sz w:val="24"/>
          <w:szCs w:val="24"/>
        </w:rPr>
        <w:t>Proposed Order</w:t>
      </w:r>
      <w:r w:rsidR="005B1307" w:rsidRPr="00696F3F">
        <w:rPr>
          <w:rFonts w:ascii="Times New Roman" w:hAnsi="Times New Roman" w:cs="Times New Roman"/>
          <w:sz w:val="24"/>
          <w:szCs w:val="24"/>
        </w:rPr>
        <w:t>,</w:t>
      </w:r>
      <w:r w:rsidR="00E85ABF" w:rsidRPr="00696F3F">
        <w:rPr>
          <w:rFonts w:ascii="Times New Roman" w:hAnsi="Times New Roman" w:cs="Times New Roman"/>
          <w:sz w:val="24"/>
          <w:szCs w:val="24"/>
        </w:rPr>
        <w:t xml:space="preserve"> </w:t>
      </w:r>
      <w:r w:rsidR="00BB47EA" w:rsidRPr="00696F3F">
        <w:rPr>
          <w:rFonts w:ascii="Times New Roman" w:eastAsia="MS PMincho" w:hAnsi="Times New Roman" w:cs="Times New Roman"/>
          <w:sz w:val="24"/>
          <w:szCs w:val="24"/>
        </w:rPr>
        <w:t>approv</w:t>
      </w:r>
      <w:r w:rsidR="00E85ABF" w:rsidRPr="00696F3F">
        <w:rPr>
          <w:rFonts w:ascii="Times New Roman" w:eastAsia="MS PMincho" w:hAnsi="Times New Roman" w:cs="Times New Roman"/>
          <w:sz w:val="24"/>
          <w:szCs w:val="24"/>
        </w:rPr>
        <w:t>ing</w:t>
      </w:r>
      <w:r w:rsidR="00BB47EA" w:rsidRPr="00696F3F">
        <w:rPr>
          <w:rFonts w:ascii="Times New Roman" w:eastAsia="MS PMincho" w:hAnsi="Times New Roman" w:cs="Times New Roman"/>
          <w:sz w:val="24"/>
          <w:szCs w:val="24"/>
        </w:rPr>
        <w:t xml:space="preserve"> the sale of the</w:t>
      </w:r>
      <w:r w:rsidR="002D2685" w:rsidRPr="00696F3F">
        <w:rPr>
          <w:rFonts w:ascii="Times New Roman" w:eastAsia="MS PMincho" w:hAnsi="Times New Roman" w:cs="Times New Roman"/>
          <w:sz w:val="24"/>
          <w:szCs w:val="24"/>
        </w:rPr>
        <w:t xml:space="preserve"> </w:t>
      </w:r>
      <w:r w:rsidR="00EE680C">
        <w:rPr>
          <w:rFonts w:ascii="Times New Roman" w:eastAsia="MS PMincho" w:hAnsi="Times New Roman" w:cs="Times New Roman"/>
          <w:sz w:val="24"/>
          <w:szCs w:val="24"/>
        </w:rPr>
        <w:t>Debtor Interest(s)</w:t>
      </w:r>
      <w:r w:rsidR="00FE6373" w:rsidRPr="00696F3F">
        <w:rPr>
          <w:rFonts w:ascii="Times New Roman" w:eastAsia="MS PMincho" w:hAnsi="Times New Roman" w:cs="Times New Roman"/>
          <w:sz w:val="24"/>
          <w:szCs w:val="24"/>
        </w:rPr>
        <w:t xml:space="preserve"> on the terms of the Motion</w:t>
      </w:r>
      <w:r w:rsidR="00BB47EA" w:rsidRPr="00696F3F">
        <w:rPr>
          <w:rFonts w:ascii="Times New Roman" w:eastAsia="MS PMincho" w:hAnsi="Times New Roman" w:cs="Times New Roman"/>
          <w:sz w:val="24"/>
          <w:szCs w:val="24"/>
        </w:rPr>
        <w:t xml:space="preserve">. </w:t>
      </w:r>
    </w:p>
    <w:p w14:paraId="24C5B612" w14:textId="643CF052" w:rsidR="00D03380" w:rsidRPr="00696F3F" w:rsidRDefault="00D03380" w:rsidP="00D03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Dated:  </w:t>
      </w:r>
      <w:sdt>
        <w:sdtPr>
          <w:rPr>
            <w:rFonts w:ascii="Times New Roman" w:hAnsi="Times New Roman" w:cs="Times New Roman"/>
            <w:sz w:val="24"/>
            <w:szCs w:val="24"/>
            <w:u w:val="single"/>
          </w:rPr>
          <w:alias w:val="Dated"/>
          <w:tag w:val="Dated"/>
          <w:id w:val="1640923569"/>
          <w:placeholder>
            <w:docPart w:val="CC0A943538E44D7183B2DB0116D09251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A0394A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or select a date.</w:t>
          </w:r>
        </w:sdtContent>
      </w:sdt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4FE69985" w14:textId="10DC7007" w:rsidR="00D03380" w:rsidRPr="00696F3F" w:rsidRDefault="00D03380" w:rsidP="00D0338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  <w:t>Signature of Attorney for Debtor or pro se Debtor</w:t>
      </w:r>
    </w:p>
    <w:p w14:paraId="5C9C5A02" w14:textId="0D9FE84B" w:rsidR="00D03380" w:rsidRPr="00696F3F" w:rsidRDefault="00D03380" w:rsidP="00D03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ab/>
        <w:t>Print Name:</w:t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alias w:val="Name"/>
          <w:tag w:val="Name"/>
          <w:id w:val="462925950"/>
          <w:placeholder>
            <w:docPart w:val="C717EBE9356942EC9BBE02B2275B4C65"/>
          </w:placeholder>
          <w:showingPlcHdr/>
          <w:text/>
        </w:sdtPr>
        <w:sdtEndPr/>
        <w:sdtContent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Name</w:t>
          </w:r>
        </w:sdtContent>
      </w:sdt>
    </w:p>
    <w:p w14:paraId="7535DEA2" w14:textId="08EDD7D9" w:rsidR="00D03380" w:rsidRPr="00696F3F" w:rsidRDefault="00D03380" w:rsidP="00D03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ab/>
        <w:t>Address:</w:t>
      </w:r>
      <w:r w:rsidRPr="00696F3F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alias w:val="Address"/>
          <w:tag w:val="Address"/>
          <w:id w:val="683252129"/>
          <w:placeholder>
            <w:docPart w:val="F14F5B3D0E83457C84CD903AB6870CD7"/>
          </w:placeholder>
          <w:showingPlcHdr/>
          <w:text/>
        </w:sdtPr>
        <w:sdtEndPr/>
        <w:sdtContent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Address</w:t>
          </w:r>
        </w:sdtContent>
      </w:sdt>
    </w:p>
    <w:p w14:paraId="2EAAD9E0" w14:textId="277E6298" w:rsidR="00D03380" w:rsidRPr="00696F3F" w:rsidRDefault="00D03380" w:rsidP="00D03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ab/>
        <w:t>Telephone No.</w:t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alias w:val="Telephone Number"/>
          <w:tag w:val="Telephone Number"/>
          <w:id w:val="-1384164602"/>
          <w:placeholder>
            <w:docPart w:val="FC705D22AE9548999B95E80B1495077D"/>
          </w:placeholder>
          <w:showingPlcHdr/>
          <w:text/>
        </w:sdtPr>
        <w:sdtEndPr/>
        <w:sdtContent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Telephone No.</w:t>
          </w:r>
        </w:sdtContent>
      </w:sdt>
    </w:p>
    <w:p w14:paraId="6B7524F0" w14:textId="369934FD" w:rsidR="00D03380" w:rsidRPr="00696F3F" w:rsidRDefault="00D03380" w:rsidP="00D03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ab/>
        <w:t>Email:</w:t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alias w:val="Email Address"/>
          <w:tag w:val="Email Address"/>
          <w:id w:val="-36513808"/>
          <w:placeholder>
            <w:docPart w:val="39D90F3E881B486E881C9D952B826068"/>
          </w:placeholder>
          <w:showingPlcHdr/>
          <w:text/>
        </w:sdtPr>
        <w:sdtEndPr/>
        <w:sdtContent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Email Address</w:t>
          </w:r>
        </w:sdtContent>
      </w:sdt>
    </w:p>
    <w:p w14:paraId="3059B5F2" w14:textId="77777777" w:rsidR="00995B0F" w:rsidRPr="00696F3F" w:rsidRDefault="00995B0F" w:rsidP="00253B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3A103E" w14:textId="77777777" w:rsidR="005B1307" w:rsidRPr="00696F3F" w:rsidRDefault="005B1307" w:rsidP="005B13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696F3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CERTIFICATE OF SERVICE</w:t>
      </w:r>
    </w:p>
    <w:p w14:paraId="7F8DFF99" w14:textId="77777777" w:rsidR="005B1307" w:rsidRPr="00696F3F" w:rsidRDefault="005B1307" w:rsidP="005B13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05939210" w14:textId="1E572FCB" w:rsidR="005B1307" w:rsidRPr="00696F3F" w:rsidRDefault="005B1307" w:rsidP="005B13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1fob9te" w:colFirst="0" w:colLast="0"/>
      <w:bookmarkEnd w:id="1"/>
      <w:r w:rsidRPr="00696F3F">
        <w:rPr>
          <w:rFonts w:ascii="Times New Roman" w:eastAsia="Times New Roman" w:hAnsi="Times New Roman" w:cs="Times New Roman"/>
          <w:sz w:val="24"/>
          <w:szCs w:val="24"/>
        </w:rPr>
        <w:tab/>
        <w:t xml:space="preserve">I hereby certify that on the date of this certificate of service, I caused the Motion, the exhibit(s) to the Motion (the </w:t>
      </w:r>
      <w:r w:rsidR="001D174A">
        <w:rPr>
          <w:rFonts w:ascii="Times New Roman" w:eastAsia="Times New Roman" w:hAnsi="Times New Roman" w:cs="Times New Roman"/>
          <w:sz w:val="24"/>
          <w:szCs w:val="24"/>
        </w:rPr>
        <w:t>"</w:t>
      </w:r>
      <w:r w:rsidRPr="00696F3F">
        <w:rPr>
          <w:rFonts w:ascii="Times New Roman" w:eastAsia="Times New Roman" w:hAnsi="Times New Roman" w:cs="Times New Roman"/>
          <w:sz w:val="24"/>
          <w:szCs w:val="24"/>
        </w:rPr>
        <w:t>Exhibit(s)</w:t>
      </w:r>
      <w:r w:rsidR="001D174A">
        <w:rPr>
          <w:rFonts w:ascii="Times New Roman" w:eastAsia="Times New Roman" w:hAnsi="Times New Roman" w:cs="Times New Roman"/>
          <w:sz w:val="24"/>
          <w:szCs w:val="24"/>
        </w:rPr>
        <w:t>"</w:t>
      </w:r>
      <w:r w:rsidRPr="00696F3F">
        <w:rPr>
          <w:rFonts w:ascii="Times New Roman" w:eastAsia="Times New Roman" w:hAnsi="Times New Roman" w:cs="Times New Roman"/>
          <w:sz w:val="24"/>
          <w:szCs w:val="24"/>
        </w:rPr>
        <w:t>), including the Proposed Order, and</w:t>
      </w:r>
      <w:r w:rsidRPr="00696F3F">
        <w:rPr>
          <w:rFonts w:ascii="Times New Roman" w:hAnsi="Times New Roman" w:cs="Times New Roman"/>
          <w:sz w:val="24"/>
          <w:szCs w:val="24"/>
        </w:rPr>
        <w:t xml:space="preserve"> this certificate of service</w:t>
      </w:r>
      <w:bookmarkStart w:id="2" w:name="_Hlk30161994"/>
      <w:r w:rsidRPr="00696F3F">
        <w:rPr>
          <w:rStyle w:val="FootnoteReference"/>
          <w:rFonts w:ascii="Times New Roman" w:hAnsi="Times New Roman" w:cs="Times New Roman"/>
          <w:bCs/>
          <w:sz w:val="24"/>
          <w:szCs w:val="24"/>
        </w:rPr>
        <w:footnoteReference w:id="2"/>
      </w:r>
      <w:bookmarkEnd w:id="2"/>
      <w:r w:rsidRPr="00696F3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96F3F">
        <w:rPr>
          <w:rFonts w:ascii="Times New Roman" w:hAnsi="Times New Roman" w:cs="Times New Roman"/>
          <w:sz w:val="24"/>
          <w:szCs w:val="24"/>
        </w:rPr>
        <w:t>to be served on the creditors and other interested parties identified on the attached mailing matrix</w:t>
      </w:r>
      <w:r w:rsidRPr="00696F3F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696F3F">
        <w:rPr>
          <w:rFonts w:ascii="Times New Roman" w:hAnsi="Times New Roman" w:cs="Times New Roman"/>
          <w:sz w:val="24"/>
          <w:szCs w:val="24"/>
        </w:rPr>
        <w:t xml:space="preserve"> by First-Class United States Mail.  </w:t>
      </w:r>
    </w:p>
    <w:p w14:paraId="09571E7F" w14:textId="77777777" w:rsidR="005B1307" w:rsidRPr="00696F3F" w:rsidRDefault="005B1307" w:rsidP="005B13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39A7D4" w14:textId="3C6818AC" w:rsidR="005B1307" w:rsidRPr="00696F3F" w:rsidRDefault="005B1307" w:rsidP="005B13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ab/>
        <w:t>I also hereby certify that on the date of this certificate of service, I caused the Motion, the Exhibit(s), and this certificate of service to be served on the parti</w:t>
      </w:r>
      <w:r w:rsidR="00BE6745" w:rsidRPr="00696F3F">
        <w:rPr>
          <w:rFonts w:ascii="Times New Roman" w:hAnsi="Times New Roman" w:cs="Times New Roman"/>
          <w:sz w:val="24"/>
          <w:szCs w:val="24"/>
        </w:rPr>
        <w:t>(</w:t>
      </w:r>
      <w:r w:rsidRPr="00696F3F">
        <w:rPr>
          <w:rFonts w:ascii="Times New Roman" w:hAnsi="Times New Roman" w:cs="Times New Roman"/>
          <w:sz w:val="24"/>
          <w:szCs w:val="24"/>
        </w:rPr>
        <w:t>es</w:t>
      </w:r>
      <w:r w:rsidR="00BE6745" w:rsidRPr="00696F3F">
        <w:rPr>
          <w:rFonts w:ascii="Times New Roman" w:hAnsi="Times New Roman" w:cs="Times New Roman"/>
          <w:sz w:val="24"/>
          <w:szCs w:val="24"/>
        </w:rPr>
        <w:t>)</w:t>
      </w:r>
      <w:r w:rsidRPr="00696F3F">
        <w:rPr>
          <w:rFonts w:ascii="Times New Roman" w:hAnsi="Times New Roman" w:cs="Times New Roman"/>
          <w:sz w:val="24"/>
          <w:szCs w:val="24"/>
        </w:rPr>
        <w:t xml:space="preserve"> listed below by the means specified (if none, leave blank; include any co-owner(s) of the Property Interest(s)):</w:t>
      </w:r>
    </w:p>
    <w:p w14:paraId="34E86AF9" w14:textId="77777777" w:rsidR="005B1307" w:rsidRPr="00696F3F" w:rsidRDefault="005B1307" w:rsidP="005B13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5215"/>
        <w:gridCol w:w="5580"/>
      </w:tblGrid>
      <w:tr w:rsidR="005B1307" w:rsidRPr="00696F3F" w14:paraId="43AF84C4" w14:textId="77777777" w:rsidTr="007E358A">
        <w:tc>
          <w:tcPr>
            <w:tcW w:w="5215" w:type="dxa"/>
          </w:tcPr>
          <w:p w14:paraId="535CAF24" w14:textId="77777777" w:rsidR="005B1307" w:rsidRPr="00696F3F" w:rsidRDefault="005B1307" w:rsidP="007E35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and Address </w:t>
            </w:r>
          </w:p>
          <w:p w14:paraId="25B7EC5E" w14:textId="77777777" w:rsidR="005B1307" w:rsidRPr="00696F3F" w:rsidRDefault="005B1307" w:rsidP="007E35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>(If any entity is served care of an officer or agent, identify the person served by name and by title.)</w:t>
            </w:r>
          </w:p>
        </w:tc>
        <w:tc>
          <w:tcPr>
            <w:tcW w:w="5580" w:type="dxa"/>
          </w:tcPr>
          <w:p w14:paraId="1BF3A865" w14:textId="77777777" w:rsidR="005B1307" w:rsidRPr="00696F3F" w:rsidRDefault="005B1307" w:rsidP="007E35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 of Service </w:t>
            </w:r>
          </w:p>
          <w:p w14:paraId="6D8FE0CA" w14:textId="77777777" w:rsidR="005B1307" w:rsidRPr="00696F3F" w:rsidRDefault="005B1307" w:rsidP="007E3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sz w:val="24"/>
                <w:szCs w:val="24"/>
              </w:rPr>
              <w:t>(If service is made by certified mail, include the certified mail number.)</w:t>
            </w:r>
          </w:p>
        </w:tc>
      </w:tr>
      <w:tr w:rsidR="005B1307" w:rsidRPr="00696F3F" w14:paraId="7E0140BF" w14:textId="77777777" w:rsidTr="007E358A">
        <w:tc>
          <w:tcPr>
            <w:tcW w:w="5215" w:type="dxa"/>
          </w:tcPr>
          <w:p w14:paraId="3F8535E2" w14:textId="77777777" w:rsidR="005B1307" w:rsidRPr="00696F3F" w:rsidRDefault="00C7330D" w:rsidP="007E35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571095555"/>
                <w:placeholder>
                  <w:docPart w:val="0AFD2134CBF54CE599DB41FB47861287"/>
                </w:placeholder>
                <w:showingPlcHdr/>
                <w:text/>
              </w:sdtPr>
              <w:sdtEndPr/>
              <w:sdtContent>
                <w:r w:rsidR="005B1307" w:rsidRPr="00696F3F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here to enter text.</w:t>
                </w:r>
              </w:sdtContent>
            </w:sdt>
          </w:p>
          <w:p w14:paraId="74710168" w14:textId="77777777" w:rsidR="005B1307" w:rsidRPr="00696F3F" w:rsidRDefault="005B1307" w:rsidP="007E35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4FD89C" w14:textId="77777777" w:rsidR="005B1307" w:rsidRPr="00696F3F" w:rsidRDefault="005B1307" w:rsidP="007E35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35ACD1" w14:textId="77777777" w:rsidR="005B1307" w:rsidRPr="00696F3F" w:rsidRDefault="005B1307" w:rsidP="007E35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0" w:type="dxa"/>
          </w:tcPr>
          <w:p w14:paraId="4E33A717" w14:textId="77777777" w:rsidR="005B1307" w:rsidRPr="00696F3F" w:rsidRDefault="00C7330D" w:rsidP="007E35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541733678"/>
                <w:placeholder>
                  <w:docPart w:val="29D9194D6B2A4EEBB73019269DD48454"/>
                </w:placeholder>
                <w:showingPlcHdr/>
                <w:text/>
              </w:sdtPr>
              <w:sdtEndPr/>
              <w:sdtContent>
                <w:r w:rsidR="005B1307" w:rsidRPr="00696F3F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here to enter text.</w:t>
                </w:r>
              </w:sdtContent>
            </w:sdt>
          </w:p>
          <w:p w14:paraId="2E9DFD0A" w14:textId="77777777" w:rsidR="005B1307" w:rsidRPr="00696F3F" w:rsidRDefault="005B1307" w:rsidP="007E35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FD88F78" w14:textId="77777777" w:rsidR="005B1307" w:rsidRPr="00696F3F" w:rsidRDefault="005B1307" w:rsidP="005B13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8D52E3" w14:textId="6B89D715" w:rsidR="005B1307" w:rsidRPr="00A0394A" w:rsidRDefault="005B1307" w:rsidP="00696F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6F3F">
        <w:rPr>
          <w:rFonts w:ascii="Times New Roman" w:eastAsia="Times New Roman" w:hAnsi="Times New Roman" w:cs="Times New Roman"/>
          <w:sz w:val="24"/>
          <w:szCs w:val="24"/>
        </w:rPr>
        <w:t xml:space="preserve">Dated: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Dated"/>
          <w:tag w:val="Dated"/>
          <w:id w:val="530463876"/>
          <w:placeholder>
            <w:docPart w:val="3391E51401C54A19AC7E523AE56A011B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A0394A" w:rsidRPr="00A0394A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or select a date.</w:t>
          </w:r>
        </w:sdtContent>
      </w:sdt>
    </w:p>
    <w:p w14:paraId="5AB1A874" w14:textId="77777777" w:rsidR="005B1307" w:rsidRPr="00696F3F" w:rsidRDefault="005B1307" w:rsidP="005B13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696F3F">
        <w:rPr>
          <w:rFonts w:ascii="Times New Roman" w:eastAsia="Times New Roman" w:hAnsi="Times New Roman" w:cs="Times New Roman"/>
          <w:sz w:val="24"/>
          <w:szCs w:val="24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696F3F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14:paraId="6C9849BF" w14:textId="77777777" w:rsidR="005B1307" w:rsidRPr="00696F3F" w:rsidRDefault="005B1307" w:rsidP="005B1307">
      <w:pPr>
        <w:spacing w:after="0" w:line="240" w:lineRule="auto"/>
        <w:ind w:left="2880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6F3F">
        <w:rPr>
          <w:rFonts w:ascii="Times New Roman" w:eastAsia="Times New Roman" w:hAnsi="Times New Roman" w:cs="Times New Roman"/>
          <w:sz w:val="24"/>
          <w:szCs w:val="24"/>
        </w:rPr>
        <w:t>Signature of Attorney for Debtor or pro se Debtor</w:t>
      </w:r>
    </w:p>
    <w:p w14:paraId="0B1BEA68" w14:textId="76FF046D" w:rsidR="00995B0F" w:rsidRPr="00696F3F" w:rsidRDefault="00995B0F" w:rsidP="00253B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995B0F" w:rsidRPr="00696F3F" w:rsidSect="00BB47EA">
          <w:headerReference w:type="default" r:id="rId8"/>
          <w:footerReference w:type="default" r:id="rId9"/>
          <w:pgSz w:w="12240" w:h="15840"/>
          <w:pgMar w:top="720" w:right="990" w:bottom="720" w:left="720" w:header="720" w:footer="720" w:gutter="0"/>
          <w:pgNumType w:start="1"/>
          <w:cols w:space="720"/>
          <w:docGrid w:linePitch="360"/>
        </w:sectPr>
      </w:pPr>
    </w:p>
    <w:p w14:paraId="48FC4C61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6F3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EXHIBIT A</w:t>
      </w:r>
    </w:p>
    <w:p w14:paraId="120B12B6" w14:textId="650C07E4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>(Proposed Order)</w:t>
      </w:r>
    </w:p>
    <w:p w14:paraId="4DD9920E" w14:textId="77777777" w:rsidR="00B73D31" w:rsidRPr="00696F3F" w:rsidRDefault="00B73D31" w:rsidP="00253B1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EC4F6EF" w14:textId="77777777" w:rsidR="00B73D31" w:rsidRPr="00696F3F" w:rsidRDefault="00B73D31" w:rsidP="00253B1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541EC1D" w14:textId="77777777" w:rsidR="00B73D31" w:rsidRPr="00696F3F" w:rsidRDefault="00B73D31" w:rsidP="00253B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0C04B4" w14:textId="77777777" w:rsidR="00B73D31" w:rsidRPr="00696F3F" w:rsidRDefault="00B73D31" w:rsidP="00253B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1D4402" w14:textId="77777777" w:rsidR="00B73D31" w:rsidRPr="00696F3F" w:rsidRDefault="00B73D31" w:rsidP="00253B1E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73D31" w:rsidRPr="00696F3F" w:rsidSect="004652FD">
          <w:footerReference w:type="default" r:id="rId10"/>
          <w:pgSz w:w="12240" w:h="15840"/>
          <w:pgMar w:top="1260" w:right="1440" w:bottom="1080" w:left="1440" w:header="720" w:footer="720" w:gutter="0"/>
          <w:pgNumType w:fmt="upperLetter" w:start="1"/>
          <w:cols w:space="720"/>
          <w:docGrid w:linePitch="360"/>
        </w:sectPr>
      </w:pPr>
    </w:p>
    <w:p w14:paraId="4AC6D9AB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6F3F">
        <w:rPr>
          <w:rFonts w:ascii="Times New Roman" w:hAnsi="Times New Roman" w:cs="Times New Roman"/>
          <w:b/>
          <w:sz w:val="24"/>
          <w:szCs w:val="24"/>
        </w:rPr>
        <w:lastRenderedPageBreak/>
        <w:t>IN THE UNITED STATES BANKRUPTCY COURT</w:t>
      </w:r>
    </w:p>
    <w:p w14:paraId="49993FE6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6F3F">
        <w:rPr>
          <w:rFonts w:ascii="Times New Roman" w:hAnsi="Times New Roman" w:cs="Times New Roman"/>
          <w:b/>
          <w:sz w:val="24"/>
          <w:szCs w:val="24"/>
        </w:rPr>
        <w:t>FOR THE NORTHERN DISTRICT OF ALABAMA</w:t>
      </w:r>
    </w:p>
    <w:p w14:paraId="17353F09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6F3F">
        <w:rPr>
          <w:rFonts w:ascii="Times New Roman" w:hAnsi="Times New Roman" w:cs="Times New Roman"/>
          <w:b/>
          <w:sz w:val="24"/>
          <w:szCs w:val="24"/>
        </w:rPr>
        <w:t>WESTERN DIVISION</w:t>
      </w:r>
    </w:p>
    <w:tbl>
      <w:tblPr>
        <w:tblStyle w:val="TableGrid1"/>
        <w:tblW w:w="102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0"/>
        <w:gridCol w:w="1080"/>
        <w:gridCol w:w="4042"/>
      </w:tblGrid>
      <w:tr w:rsidR="008E06C5" w:rsidRPr="00696F3F" w14:paraId="19E11895" w14:textId="77777777" w:rsidTr="00995B0F">
        <w:trPr>
          <w:trHeight w:val="1413"/>
        </w:trPr>
        <w:tc>
          <w:tcPr>
            <w:tcW w:w="5130" w:type="dxa"/>
          </w:tcPr>
          <w:p w14:paraId="642106A6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In re:</w:t>
            </w:r>
          </w:p>
          <w:p w14:paraId="6208E78B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AA7A627" w14:textId="77777777" w:rsidR="008E06C5" w:rsidRPr="00696F3F" w:rsidRDefault="00C7330D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alias w:val="DEBTOR (use All Caps)"/>
                <w:tag w:val="DEBTOR (use All Caps)"/>
                <w:id w:val="966549430"/>
                <w:placeholder>
                  <w:docPart w:val="8057A0C65DAD4706930E44F746748C85"/>
                </w:placeholder>
                <w:showingPlcHdr/>
                <w:text w:multiLine="1"/>
              </w:sdtPr>
              <w:sdtEndPr/>
              <w:sdtContent>
                <w:r w:rsidR="008E06C5" w:rsidRPr="00696F3F">
                  <w:rPr>
                    <w:rStyle w:val="PlaceholderText"/>
                    <w:rFonts w:ascii="Times New Roman" w:hAnsi="Times New Roman" w:cs="Times New Roman"/>
                    <w:b/>
                    <w:sz w:val="24"/>
                    <w:szCs w:val="24"/>
                  </w:rPr>
                  <w:t>Click to enter DEBTOR and JOINT DEBTOR</w:t>
                </w:r>
              </w:sdtContent>
            </w:sdt>
            <w:r w:rsidR="008E06C5"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14:paraId="5C9DD3CC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D32AB4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Debtor(s).</w:t>
            </w:r>
          </w:p>
          <w:p w14:paraId="27DF1C3F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  <w:hideMark/>
          </w:tcPr>
          <w:p w14:paraId="354B6724" w14:textId="77777777" w:rsidR="008E06C5" w:rsidRPr="00696F3F" w:rsidRDefault="008E06C5" w:rsidP="008E06C5">
            <w:pPr>
              <w:ind w:firstLine="45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42" w:type="dxa"/>
          </w:tcPr>
          <w:p w14:paraId="6A4C1008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0FF075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5885B0C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Case No.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alias w:val="Case No."/>
                <w:tag w:val="Case No."/>
                <w:id w:val="552207129"/>
                <w:placeholder>
                  <w:docPart w:val="3F6CF03CFC79451CAE3038D3B05168A1"/>
                </w:placeholder>
                <w:showingPlcHdr/>
                <w:text/>
              </w:sdtPr>
              <w:sdtEndPr/>
              <w:sdtContent>
                <w:r w:rsidRPr="00696F3F">
                  <w:rPr>
                    <w:rStyle w:val="PlaceholderText"/>
                    <w:rFonts w:ascii="Times New Roman" w:hAnsi="Times New Roman" w:cs="Times New Roman"/>
                    <w:b/>
                    <w:sz w:val="24"/>
                    <w:szCs w:val="24"/>
                  </w:rPr>
                  <w:t>Case number</w:t>
                </w:r>
              </w:sdtContent>
            </w:sdt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-JHH</w:t>
            </w:r>
          </w:p>
          <w:p w14:paraId="2B19AB16" w14:textId="77777777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8BF31AA" w14:textId="12C53FAA" w:rsidR="008E06C5" w:rsidRPr="00696F3F" w:rsidRDefault="008E06C5" w:rsidP="008E0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F3F">
              <w:rPr>
                <w:rFonts w:ascii="Times New Roman" w:hAnsi="Times New Roman" w:cs="Times New Roman"/>
                <w:b/>
                <w:sz w:val="24"/>
                <w:szCs w:val="24"/>
              </w:rPr>
              <w:t>Chapter 13</w:t>
            </w:r>
          </w:p>
        </w:tc>
      </w:tr>
    </w:tbl>
    <w:p w14:paraId="3F5AFBA5" w14:textId="2253D645" w:rsidR="00A826DF" w:rsidRPr="00696F3F" w:rsidRDefault="00B73D31" w:rsidP="00A826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6F3F">
        <w:rPr>
          <w:rFonts w:ascii="Times New Roman" w:hAnsi="Times New Roman" w:cs="Times New Roman"/>
          <w:b/>
          <w:sz w:val="24"/>
          <w:szCs w:val="24"/>
          <w:u w:val="single"/>
        </w:rPr>
        <w:t xml:space="preserve">ORDER </w:t>
      </w:r>
      <w:r w:rsidR="004806DB" w:rsidRPr="00696F3F">
        <w:rPr>
          <w:rFonts w:ascii="Times New Roman" w:hAnsi="Times New Roman" w:cs="Times New Roman"/>
          <w:b/>
          <w:sz w:val="24"/>
          <w:szCs w:val="24"/>
          <w:u w:val="single"/>
        </w:rPr>
        <w:t>GRANTING</w:t>
      </w:r>
      <w:r w:rsidR="00A826DF" w:rsidRPr="00696F3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324E49" w:rsidRPr="00696F3F">
        <w:rPr>
          <w:rFonts w:ascii="Times New Roman" w:hAnsi="Times New Roman" w:cs="Times New Roman"/>
          <w:b/>
          <w:sz w:val="24"/>
          <w:szCs w:val="24"/>
          <w:u w:val="single"/>
        </w:rPr>
        <w:t xml:space="preserve">CHAPTER 13 </w:t>
      </w:r>
      <w:r w:rsidR="00A826DF" w:rsidRPr="00696F3F">
        <w:rPr>
          <w:rFonts w:ascii="Times New Roman" w:hAnsi="Times New Roman" w:cs="Times New Roman"/>
          <w:b/>
          <w:sz w:val="24"/>
          <w:szCs w:val="24"/>
          <w:u w:val="single"/>
        </w:rPr>
        <w:t>DEBTOR</w:t>
      </w:r>
      <w:r w:rsidR="001D174A">
        <w:rPr>
          <w:rFonts w:ascii="Times New Roman" w:hAnsi="Times New Roman" w:cs="Times New Roman"/>
          <w:b/>
          <w:sz w:val="24"/>
          <w:szCs w:val="24"/>
          <w:u w:val="single"/>
        </w:rPr>
        <w:t>'</w:t>
      </w:r>
      <w:r w:rsidR="00A826DF" w:rsidRPr="00696F3F">
        <w:rPr>
          <w:rFonts w:ascii="Times New Roman" w:hAnsi="Times New Roman" w:cs="Times New Roman"/>
          <w:b/>
          <w:sz w:val="24"/>
          <w:szCs w:val="24"/>
          <w:u w:val="single"/>
        </w:rPr>
        <w:t xml:space="preserve">S MOTION TO </w:t>
      </w:r>
      <w:r w:rsidR="00A54FBF" w:rsidRPr="00696F3F">
        <w:rPr>
          <w:rFonts w:ascii="Times New Roman" w:hAnsi="Times New Roman" w:cs="Times New Roman"/>
          <w:b/>
          <w:sz w:val="24"/>
          <w:szCs w:val="24"/>
          <w:u w:val="single"/>
        </w:rPr>
        <w:t>APPROVE SALE OF PROPERTY PURSUANT TO 11 U.S.C. § 363(b)</w:t>
      </w:r>
    </w:p>
    <w:p w14:paraId="623FE10A" w14:textId="77777777" w:rsidR="00B73D31" w:rsidRPr="00696F3F" w:rsidRDefault="00B73D31" w:rsidP="00253B1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3BC0F55" w14:textId="65D5143A" w:rsidR="002F52A1" w:rsidRPr="00696F3F" w:rsidRDefault="00B73D31" w:rsidP="00A54FBF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This matter is before the court on the </w:t>
      </w:r>
      <w:r w:rsidR="00BE6745" w:rsidRPr="00696F3F">
        <w:rPr>
          <w:rFonts w:ascii="Times New Roman" w:hAnsi="Times New Roman" w:cs="Times New Roman"/>
          <w:i/>
          <w:iCs/>
          <w:sz w:val="24"/>
          <w:szCs w:val="24"/>
        </w:rPr>
        <w:t>Chapter 13 Debtor</w:t>
      </w:r>
      <w:r w:rsidR="001D174A">
        <w:rPr>
          <w:rFonts w:ascii="Times New Roman" w:hAnsi="Times New Roman" w:cs="Times New Roman"/>
          <w:i/>
          <w:iCs/>
          <w:sz w:val="24"/>
          <w:szCs w:val="24"/>
        </w:rPr>
        <w:t>'</w:t>
      </w:r>
      <w:r w:rsidR="00BE6745" w:rsidRPr="00696F3F">
        <w:rPr>
          <w:rFonts w:ascii="Times New Roman" w:hAnsi="Times New Roman" w:cs="Times New Roman"/>
          <w:i/>
          <w:iCs/>
          <w:sz w:val="24"/>
          <w:szCs w:val="24"/>
        </w:rPr>
        <w:t xml:space="preserve">s Motion to Approve Sale of Property Pursuant to 11 U.S.C. § 363(b) </w:t>
      </w:r>
      <w:r w:rsidRPr="00696F3F">
        <w:rPr>
          <w:rFonts w:ascii="Times New Roman" w:hAnsi="Times New Roman" w:cs="Times New Roman"/>
          <w:sz w:val="24"/>
          <w:szCs w:val="24"/>
        </w:rPr>
        <w:t xml:space="preserve">(Doc. </w:t>
      </w:r>
      <w:sdt>
        <w:sdtPr>
          <w:rPr>
            <w:rFonts w:ascii="Times New Roman" w:hAnsi="Times New Roman" w:cs="Times New Roman"/>
            <w:sz w:val="24"/>
            <w:szCs w:val="24"/>
          </w:rPr>
          <w:alias w:val="Doc. #"/>
          <w:tag w:val="Doc. #"/>
          <w:id w:val="369268840"/>
          <w:placeholder>
            <w:docPart w:val="316E9DA1FBB54F8F9F1D7F49AE5E0ECE"/>
          </w:placeholder>
          <w:showingPlcHdr/>
          <w:text/>
        </w:sdtPr>
        <w:sdtEndPr/>
        <w:sdtContent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Doc #</w:t>
          </w:r>
        </w:sdtContent>
      </w:sdt>
      <w:r w:rsidRPr="00696F3F">
        <w:rPr>
          <w:rFonts w:ascii="Times New Roman" w:hAnsi="Times New Roman" w:cs="Times New Roman"/>
          <w:sz w:val="24"/>
          <w:szCs w:val="24"/>
        </w:rPr>
        <w:t xml:space="preserve">) (the 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>Motion</w:t>
      </w:r>
      <w:r w:rsidR="001D174A">
        <w:rPr>
          <w:rFonts w:ascii="Times New Roman" w:hAnsi="Times New Roman" w:cs="Times New Roman"/>
          <w:sz w:val="24"/>
          <w:szCs w:val="24"/>
        </w:rPr>
        <w:t>"</w:t>
      </w:r>
      <w:r w:rsidRPr="00696F3F">
        <w:rPr>
          <w:rFonts w:ascii="Times New Roman" w:hAnsi="Times New Roman" w:cs="Times New Roman"/>
          <w:sz w:val="24"/>
          <w:szCs w:val="24"/>
        </w:rPr>
        <w:t xml:space="preserve">). </w:t>
      </w:r>
      <w:r w:rsidR="00324E49" w:rsidRPr="00696F3F"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Hlk91761742"/>
      <w:r w:rsidRPr="00696F3F">
        <w:rPr>
          <w:rFonts w:ascii="Times New Roman" w:hAnsi="Times New Roman" w:cs="Times New Roman"/>
          <w:sz w:val="24"/>
          <w:szCs w:val="24"/>
        </w:rPr>
        <w:t xml:space="preserve">Capitalized terms used herein and not otherwise defined have the meanings ascribed to them in the Motion. </w:t>
      </w:r>
      <w:r w:rsidR="00324E49" w:rsidRPr="00696F3F">
        <w:rPr>
          <w:rFonts w:ascii="Times New Roman" w:hAnsi="Times New Roman" w:cs="Times New Roman"/>
          <w:sz w:val="24"/>
          <w:szCs w:val="24"/>
        </w:rPr>
        <w:t xml:space="preserve"> </w:t>
      </w:r>
      <w:r w:rsidR="00A54FBF" w:rsidRPr="00696F3F">
        <w:rPr>
          <w:rFonts w:ascii="Times New Roman" w:hAnsi="Times New Roman" w:cs="Times New Roman"/>
          <w:sz w:val="24"/>
          <w:szCs w:val="24"/>
        </w:rPr>
        <w:t>The Motion was served on all creditors and other interested parties with the Western Division Administrative Order No. 20-01 negative notice legend informing the parties of their opportunity to respond.  No party filed a response within the time permitted, and, therefore, the court considers the Motion to be unopposed and deems admitted the uncontroverted factual allegations set forth in the Motion.  (</w:t>
      </w:r>
      <w:r w:rsidR="00A54FBF" w:rsidRPr="00696F3F">
        <w:rPr>
          <w:rFonts w:ascii="Times New Roman" w:hAnsi="Times New Roman" w:cs="Times New Roman"/>
          <w:i/>
          <w:iCs/>
          <w:sz w:val="24"/>
          <w:szCs w:val="24"/>
        </w:rPr>
        <w:t>See</w:t>
      </w:r>
      <w:r w:rsidR="00A54FBF" w:rsidRPr="00696F3F">
        <w:rPr>
          <w:rFonts w:ascii="Times New Roman" w:hAnsi="Times New Roman" w:cs="Times New Roman"/>
          <w:sz w:val="24"/>
          <w:szCs w:val="24"/>
        </w:rPr>
        <w:t xml:space="preserve"> Admin. Order No. 20-01.)  It appears to the court that the Motion should be granted. </w:t>
      </w:r>
      <w:r w:rsidR="00BE6745" w:rsidRPr="00696F3F">
        <w:rPr>
          <w:rFonts w:ascii="Times New Roman" w:eastAsia="Times New Roman" w:hAnsi="Times New Roman" w:cs="Times New Roman"/>
          <w:sz w:val="24"/>
          <w:szCs w:val="24"/>
        </w:rPr>
        <w:t xml:space="preserve"> Accordingly, it is ORDERED:</w:t>
      </w:r>
      <w:bookmarkEnd w:id="3"/>
    </w:p>
    <w:p w14:paraId="12F82CBD" w14:textId="77777777" w:rsidR="00A54FBF" w:rsidRPr="00696F3F" w:rsidRDefault="00A54FBF" w:rsidP="00A54FB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40957184" w14:textId="32BEC294" w:rsidR="00A826DF" w:rsidRPr="00696F3F" w:rsidRDefault="00BE6745" w:rsidP="00A54FBF">
      <w:pPr>
        <w:pStyle w:val="BodyTextIndent"/>
        <w:numPr>
          <w:ilvl w:val="0"/>
          <w:numId w:val="6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The Motion is granted, and the Debtor is authorized to sell the </w:t>
      </w:r>
      <w:r w:rsidR="00EE680C">
        <w:rPr>
          <w:rFonts w:ascii="Times New Roman" w:hAnsi="Times New Roman" w:cs="Times New Roman"/>
          <w:sz w:val="24"/>
          <w:szCs w:val="24"/>
        </w:rPr>
        <w:t>Debtor Interest(s)</w:t>
      </w:r>
      <w:r w:rsidRPr="00696F3F">
        <w:rPr>
          <w:rFonts w:ascii="Times New Roman" w:hAnsi="Times New Roman" w:cs="Times New Roman"/>
          <w:sz w:val="24"/>
          <w:szCs w:val="24"/>
        </w:rPr>
        <w:t xml:space="preserve"> on the terms set forth in the Motion and the Sale Contract</w:t>
      </w:r>
      <w:r w:rsidR="00A826DF" w:rsidRPr="00696F3F">
        <w:rPr>
          <w:rFonts w:ascii="Times New Roman" w:hAnsi="Times New Roman" w:cs="Times New Roman"/>
          <w:sz w:val="24"/>
          <w:szCs w:val="24"/>
        </w:rPr>
        <w:t>.</w:t>
      </w:r>
    </w:p>
    <w:p w14:paraId="7A59B782" w14:textId="77777777" w:rsidR="002F52A1" w:rsidRPr="00696F3F" w:rsidRDefault="002F52A1" w:rsidP="00A54FBF">
      <w:pPr>
        <w:pStyle w:val="BodyTextIndent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550839CA" w14:textId="62CFC585" w:rsidR="00B32175" w:rsidRPr="00696F3F" w:rsidRDefault="00E971E9" w:rsidP="00A54FBF">
      <w:pPr>
        <w:pStyle w:val="BodyTextIndent"/>
        <w:numPr>
          <w:ilvl w:val="0"/>
          <w:numId w:val="6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All Liens shall be paid in full or otherwise consensually satisfied from the proceeds of the </w:t>
      </w:r>
      <w:r w:rsidR="00C7330D">
        <w:rPr>
          <w:rFonts w:ascii="Times New Roman" w:hAnsi="Times New Roman" w:cs="Times New Roman"/>
          <w:sz w:val="24"/>
          <w:szCs w:val="24"/>
        </w:rPr>
        <w:t>S</w:t>
      </w:r>
      <w:r w:rsidRPr="00696F3F">
        <w:rPr>
          <w:rFonts w:ascii="Times New Roman" w:hAnsi="Times New Roman" w:cs="Times New Roman"/>
          <w:sz w:val="24"/>
          <w:szCs w:val="24"/>
        </w:rPr>
        <w:t>ale</w:t>
      </w:r>
      <w:r w:rsidR="00E20560" w:rsidRPr="00696F3F">
        <w:rPr>
          <w:rFonts w:ascii="Times New Roman" w:hAnsi="Times New Roman" w:cs="Times New Roman"/>
          <w:sz w:val="24"/>
          <w:szCs w:val="24"/>
        </w:rPr>
        <w:t xml:space="preserve"> </w:t>
      </w:r>
      <w:r w:rsidRPr="00696F3F">
        <w:rPr>
          <w:rFonts w:ascii="Times New Roman" w:hAnsi="Times New Roman" w:cs="Times New Roman"/>
          <w:sz w:val="24"/>
          <w:szCs w:val="24"/>
        </w:rPr>
        <w:t>at closing.</w:t>
      </w:r>
    </w:p>
    <w:p w14:paraId="01BB175D" w14:textId="77777777" w:rsidR="00A54FBF" w:rsidRPr="00696F3F" w:rsidRDefault="00A54FBF" w:rsidP="00A54FBF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</w:p>
    <w:p w14:paraId="741E9A09" w14:textId="4CC1B137" w:rsidR="00B32175" w:rsidRPr="00696F3F" w:rsidRDefault="00B32175" w:rsidP="00A54FBF">
      <w:pPr>
        <w:pStyle w:val="BodyTextIndent"/>
        <w:numPr>
          <w:ilvl w:val="0"/>
          <w:numId w:val="6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The Costs of Sale shall be paid in </w:t>
      </w:r>
      <w:proofErr w:type="gramStart"/>
      <w:r w:rsidRPr="00696F3F">
        <w:rPr>
          <w:rFonts w:ascii="Times New Roman" w:hAnsi="Times New Roman" w:cs="Times New Roman"/>
          <w:sz w:val="24"/>
          <w:szCs w:val="24"/>
        </w:rPr>
        <w:t>full from</w:t>
      </w:r>
      <w:proofErr w:type="gramEnd"/>
      <w:r w:rsidRPr="00696F3F">
        <w:rPr>
          <w:rFonts w:ascii="Times New Roman" w:hAnsi="Times New Roman" w:cs="Times New Roman"/>
          <w:sz w:val="24"/>
          <w:szCs w:val="24"/>
        </w:rPr>
        <w:t xml:space="preserve"> the proceeds of the </w:t>
      </w:r>
      <w:r w:rsidR="00C7330D">
        <w:rPr>
          <w:rFonts w:ascii="Times New Roman" w:hAnsi="Times New Roman" w:cs="Times New Roman"/>
          <w:sz w:val="24"/>
          <w:szCs w:val="24"/>
        </w:rPr>
        <w:t>S</w:t>
      </w:r>
      <w:r w:rsidRPr="00696F3F">
        <w:rPr>
          <w:rFonts w:ascii="Times New Roman" w:hAnsi="Times New Roman" w:cs="Times New Roman"/>
          <w:sz w:val="24"/>
          <w:szCs w:val="24"/>
        </w:rPr>
        <w:t>ale</w:t>
      </w:r>
      <w:r w:rsidR="00E20560" w:rsidRPr="00696F3F">
        <w:rPr>
          <w:rFonts w:ascii="Times New Roman" w:hAnsi="Times New Roman" w:cs="Times New Roman"/>
          <w:sz w:val="24"/>
          <w:szCs w:val="24"/>
        </w:rPr>
        <w:t xml:space="preserve"> </w:t>
      </w:r>
      <w:r w:rsidRPr="00696F3F">
        <w:rPr>
          <w:rFonts w:ascii="Times New Roman" w:hAnsi="Times New Roman" w:cs="Times New Roman"/>
          <w:sz w:val="24"/>
          <w:szCs w:val="24"/>
        </w:rPr>
        <w:t>at closing.</w:t>
      </w:r>
    </w:p>
    <w:p w14:paraId="47B616C9" w14:textId="77777777" w:rsidR="00E971E9" w:rsidRPr="00696F3F" w:rsidRDefault="00E971E9" w:rsidP="00A54FBF">
      <w:pPr>
        <w:pStyle w:val="ListParagraph"/>
        <w:spacing w:after="0"/>
        <w:ind w:left="0" w:firstLine="720"/>
        <w:rPr>
          <w:rFonts w:ascii="Times New Roman" w:hAnsi="Times New Roman" w:cs="Times New Roman"/>
          <w:sz w:val="24"/>
          <w:szCs w:val="24"/>
        </w:rPr>
      </w:pPr>
    </w:p>
    <w:p w14:paraId="291597BE" w14:textId="732FCE9E" w:rsidR="00A826DF" w:rsidRPr="00696F3F" w:rsidRDefault="00A54FBF" w:rsidP="00A54FBF">
      <w:pPr>
        <w:pStyle w:val="BodyTextIndent"/>
        <w:numPr>
          <w:ilvl w:val="0"/>
          <w:numId w:val="6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Any </w:t>
      </w:r>
      <w:r w:rsidR="001B588B" w:rsidRPr="00696F3F">
        <w:rPr>
          <w:rFonts w:ascii="Times New Roman" w:hAnsi="Times New Roman" w:cs="Times New Roman"/>
          <w:sz w:val="24"/>
          <w:szCs w:val="24"/>
        </w:rPr>
        <w:t>requested disbursement</w:t>
      </w:r>
      <w:r w:rsidR="00CF5AD0" w:rsidRPr="00696F3F">
        <w:rPr>
          <w:rFonts w:ascii="Times New Roman" w:hAnsi="Times New Roman" w:cs="Times New Roman"/>
          <w:sz w:val="24"/>
          <w:szCs w:val="24"/>
        </w:rPr>
        <w:t>(s)</w:t>
      </w:r>
      <w:r w:rsidR="001B588B" w:rsidRPr="00696F3F">
        <w:rPr>
          <w:rFonts w:ascii="Times New Roman" w:hAnsi="Times New Roman" w:cs="Times New Roman"/>
          <w:sz w:val="24"/>
          <w:szCs w:val="24"/>
        </w:rPr>
        <w:t xml:space="preserve"> of Net Proceeds</w:t>
      </w:r>
      <w:r w:rsidRPr="00696F3F">
        <w:rPr>
          <w:rFonts w:ascii="Times New Roman" w:hAnsi="Times New Roman" w:cs="Times New Roman"/>
          <w:sz w:val="24"/>
          <w:szCs w:val="24"/>
        </w:rPr>
        <w:t xml:space="preserve"> described in the Motion</w:t>
      </w:r>
      <w:r w:rsidR="00BE6745" w:rsidRPr="00696F3F">
        <w:rPr>
          <w:rFonts w:ascii="Times New Roman" w:hAnsi="Times New Roman" w:cs="Times New Roman"/>
          <w:sz w:val="24"/>
          <w:szCs w:val="24"/>
        </w:rPr>
        <w:t xml:space="preserve">, and </w:t>
      </w:r>
      <w:r w:rsidRPr="00696F3F">
        <w:rPr>
          <w:rFonts w:ascii="Times New Roman" w:hAnsi="Times New Roman" w:cs="Times New Roman"/>
          <w:sz w:val="24"/>
          <w:szCs w:val="24"/>
        </w:rPr>
        <w:t>any</w:t>
      </w:r>
      <w:r w:rsidR="00BE6745" w:rsidRPr="00696F3F">
        <w:rPr>
          <w:rFonts w:ascii="Times New Roman" w:hAnsi="Times New Roman" w:cs="Times New Roman"/>
          <w:sz w:val="24"/>
          <w:szCs w:val="24"/>
        </w:rPr>
        <w:t xml:space="preserve"> </w:t>
      </w:r>
      <w:r w:rsidR="00E971E9" w:rsidRPr="00696F3F">
        <w:rPr>
          <w:rFonts w:ascii="Times New Roman" w:hAnsi="Times New Roman" w:cs="Times New Roman"/>
          <w:sz w:val="24"/>
          <w:szCs w:val="24"/>
        </w:rPr>
        <w:t>R</w:t>
      </w:r>
      <w:r w:rsidR="00BE6745" w:rsidRPr="00696F3F">
        <w:rPr>
          <w:rFonts w:ascii="Times New Roman" w:hAnsi="Times New Roman" w:cs="Times New Roman"/>
          <w:sz w:val="24"/>
          <w:szCs w:val="24"/>
        </w:rPr>
        <w:t xml:space="preserve">equested </w:t>
      </w:r>
      <w:r w:rsidR="00E971E9" w:rsidRPr="00696F3F">
        <w:rPr>
          <w:rFonts w:ascii="Times New Roman" w:hAnsi="Times New Roman" w:cs="Times New Roman"/>
          <w:sz w:val="24"/>
          <w:szCs w:val="24"/>
        </w:rPr>
        <w:t>S</w:t>
      </w:r>
      <w:r w:rsidR="00BE6745" w:rsidRPr="00696F3F">
        <w:rPr>
          <w:rFonts w:ascii="Times New Roman" w:hAnsi="Times New Roman" w:cs="Times New Roman"/>
          <w:sz w:val="24"/>
          <w:szCs w:val="24"/>
        </w:rPr>
        <w:t>uspension</w:t>
      </w:r>
      <w:r w:rsidR="001854C2" w:rsidRPr="00696F3F">
        <w:rPr>
          <w:rFonts w:ascii="Times New Roman" w:hAnsi="Times New Roman" w:cs="Times New Roman"/>
          <w:sz w:val="24"/>
          <w:szCs w:val="24"/>
        </w:rPr>
        <w:t>s</w:t>
      </w:r>
      <w:r w:rsidR="00BE6745" w:rsidRPr="00696F3F">
        <w:rPr>
          <w:rFonts w:ascii="Times New Roman" w:hAnsi="Times New Roman" w:cs="Times New Roman"/>
          <w:sz w:val="24"/>
          <w:szCs w:val="24"/>
        </w:rPr>
        <w:t>, are approved</w:t>
      </w:r>
      <w:r w:rsidR="00A826DF" w:rsidRPr="00696F3F">
        <w:rPr>
          <w:rFonts w:ascii="Times New Roman" w:hAnsi="Times New Roman" w:cs="Times New Roman"/>
          <w:sz w:val="24"/>
          <w:szCs w:val="24"/>
        </w:rPr>
        <w:t>.</w:t>
      </w:r>
    </w:p>
    <w:p w14:paraId="0E40E71A" w14:textId="77777777" w:rsidR="002F52A1" w:rsidRPr="00696F3F" w:rsidRDefault="002F52A1" w:rsidP="00A54FBF">
      <w:pPr>
        <w:pStyle w:val="BodyTextIndent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60012EB0" w14:textId="7C76F354" w:rsidR="00A826DF" w:rsidRPr="00696F3F" w:rsidRDefault="001B588B" w:rsidP="00A54FBF">
      <w:pPr>
        <w:pStyle w:val="BodyTextIndent"/>
        <w:numPr>
          <w:ilvl w:val="0"/>
          <w:numId w:val="6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>Any stay of this order is waived.</w:t>
      </w:r>
    </w:p>
    <w:p w14:paraId="152DC87E" w14:textId="77777777" w:rsidR="001B588B" w:rsidRPr="00696F3F" w:rsidRDefault="001B588B" w:rsidP="00A54FBF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</w:p>
    <w:p w14:paraId="7A61CE21" w14:textId="64E12AE4" w:rsidR="001B588B" w:rsidRPr="00696F3F" w:rsidRDefault="001B588B" w:rsidP="00A54FBF">
      <w:pPr>
        <w:pStyle w:val="BodyTextIndent"/>
        <w:numPr>
          <w:ilvl w:val="0"/>
          <w:numId w:val="6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 xml:space="preserve">The Debtor shall file the Report of Sale within 14 days after the closing of the </w:t>
      </w:r>
      <w:r w:rsidR="00C7330D">
        <w:rPr>
          <w:rFonts w:ascii="Times New Roman" w:hAnsi="Times New Roman" w:cs="Times New Roman"/>
          <w:sz w:val="24"/>
          <w:szCs w:val="24"/>
        </w:rPr>
        <w:t>S</w:t>
      </w:r>
      <w:r w:rsidR="00E20560" w:rsidRPr="00696F3F">
        <w:rPr>
          <w:rFonts w:ascii="Times New Roman" w:hAnsi="Times New Roman" w:cs="Times New Roman"/>
          <w:sz w:val="24"/>
          <w:szCs w:val="24"/>
        </w:rPr>
        <w:t>ale</w:t>
      </w:r>
      <w:r w:rsidRPr="00696F3F">
        <w:rPr>
          <w:rFonts w:ascii="Times New Roman" w:hAnsi="Times New Roman" w:cs="Times New Roman"/>
          <w:sz w:val="24"/>
          <w:szCs w:val="24"/>
        </w:rPr>
        <w:t>.</w:t>
      </w:r>
    </w:p>
    <w:p w14:paraId="41845B71" w14:textId="77777777" w:rsidR="00B73D31" w:rsidRPr="00696F3F" w:rsidRDefault="00B73D31" w:rsidP="00A54F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B4D712" w14:textId="77777777" w:rsidR="00B73D31" w:rsidRPr="00696F3F" w:rsidRDefault="00B73D31" w:rsidP="00A54F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>Dated:</w:t>
      </w:r>
    </w:p>
    <w:p w14:paraId="664AD617" w14:textId="33899BA4" w:rsidR="00B73D31" w:rsidRPr="00696F3F" w:rsidRDefault="002F52A1" w:rsidP="00253B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  <w:u w:val="single"/>
        </w:rPr>
        <w:tab/>
      </w:r>
      <w:r w:rsidR="00B73D31" w:rsidRPr="00696F3F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600420F9" w14:textId="77777777" w:rsidR="00B73D31" w:rsidRPr="00696F3F" w:rsidRDefault="00B73D31" w:rsidP="00253B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B73D31" w:rsidRPr="00696F3F" w:rsidSect="002F52A1">
          <w:pgSz w:w="12240" w:h="15840"/>
          <w:pgMar w:top="720" w:right="1008" w:bottom="720" w:left="1008" w:header="432" w:footer="288" w:gutter="0"/>
          <w:pgNumType w:start="1"/>
          <w:cols w:space="720"/>
          <w:docGrid w:linePitch="360"/>
        </w:sectPr>
      </w:pP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</w:r>
      <w:r w:rsidRPr="00696F3F">
        <w:rPr>
          <w:rFonts w:ascii="Times New Roman" w:hAnsi="Times New Roman" w:cs="Times New Roman"/>
          <w:sz w:val="24"/>
          <w:szCs w:val="24"/>
        </w:rPr>
        <w:tab/>
        <w:t>UNITED STATES BANKRUPTCY JUDGE</w:t>
      </w:r>
    </w:p>
    <w:p w14:paraId="1971CA86" w14:textId="77777777" w:rsidR="00B73D31" w:rsidRPr="00696F3F" w:rsidRDefault="00B73D31" w:rsidP="00253B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6F3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EXHIBIT B</w:t>
      </w:r>
    </w:p>
    <w:p w14:paraId="53E9F39A" w14:textId="6895A6E3" w:rsidR="000318F5" w:rsidRPr="00696F3F" w:rsidRDefault="00B73D31" w:rsidP="00594E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96F3F">
        <w:rPr>
          <w:rFonts w:ascii="Times New Roman" w:hAnsi="Times New Roman" w:cs="Times New Roman"/>
          <w:sz w:val="24"/>
          <w:szCs w:val="24"/>
        </w:rPr>
        <w:t>(</w:t>
      </w:r>
      <w:r w:rsidR="00BE6745" w:rsidRPr="00696F3F">
        <w:rPr>
          <w:rFonts w:ascii="Times New Roman" w:hAnsi="Times New Roman" w:cs="Times New Roman"/>
          <w:sz w:val="24"/>
          <w:szCs w:val="24"/>
        </w:rPr>
        <w:t>Sale Contract)</w:t>
      </w:r>
    </w:p>
    <w:p w14:paraId="3409D9DE" w14:textId="77777777" w:rsidR="000318F5" w:rsidRPr="00696F3F" w:rsidRDefault="000318F5" w:rsidP="00594E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728C36A" w14:textId="77777777" w:rsidR="000318F5" w:rsidRPr="00696F3F" w:rsidRDefault="000318F5" w:rsidP="00594E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2AFAD4" w14:textId="77777777" w:rsidR="000318F5" w:rsidRPr="00696F3F" w:rsidRDefault="000318F5" w:rsidP="00594E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B7A83F9" w14:textId="77777777" w:rsidR="000318F5" w:rsidRPr="00696F3F" w:rsidRDefault="000318F5" w:rsidP="00594E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D817FCE" w14:textId="77777777" w:rsidR="000318F5" w:rsidRPr="00696F3F" w:rsidRDefault="000318F5" w:rsidP="00594E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3229CD6" w14:textId="34BC3A01" w:rsidR="00B73D31" w:rsidRPr="00696F3F" w:rsidRDefault="00B73D31" w:rsidP="00594E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0A0491" w14:textId="2C10D409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1CA31AB7" w14:textId="38448FDC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394FB94C" w14:textId="4284724C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6E21B7B5" w14:textId="1E917C63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4E5DAF84" w14:textId="7B2334B7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10AA418D" w14:textId="6EA17571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43236B3C" w14:textId="40D5A7F3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5F98F63C" w14:textId="0A2B374A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36F4BD0B" w14:textId="66051A72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6CD4843E" w14:textId="2FE22FE4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135410ED" w14:textId="1B1A186F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532826FA" w14:textId="466C17B1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3BD5B718" w14:textId="10DDECBD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2CCFBA0C" w14:textId="3821185B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68B02529" w14:textId="488E8862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1F13066C" w14:textId="37EA2983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2D475CFC" w14:textId="25C6F395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5C7B7245" w14:textId="06DBA46D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333F9788" w14:textId="29A4FD25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39904BE2" w14:textId="6FBBF5F7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18D7EEE8" w14:textId="2EF4FC98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078B238C" w14:textId="7FDF5A8B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36A1788A" w14:textId="6B9A0B4A" w:rsidR="000318F5" w:rsidRPr="00696F3F" w:rsidRDefault="000318F5" w:rsidP="000318F5">
      <w:pPr>
        <w:rPr>
          <w:rFonts w:ascii="Times New Roman" w:hAnsi="Times New Roman" w:cs="Times New Roman"/>
          <w:sz w:val="24"/>
          <w:szCs w:val="24"/>
        </w:rPr>
      </w:pPr>
    </w:p>
    <w:p w14:paraId="0FB008D3" w14:textId="77777777" w:rsidR="000318F5" w:rsidRPr="00696F3F" w:rsidRDefault="000318F5" w:rsidP="000318F5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0318F5" w:rsidRPr="00696F3F" w:rsidSect="000318F5">
      <w:footerReference w:type="default" r:id="rId11"/>
      <w:pgSz w:w="12240" w:h="15840"/>
      <w:pgMar w:top="1260" w:right="1440" w:bottom="1080" w:left="1440" w:header="720" w:footer="720" w:gutter="0"/>
      <w:pgNumType w:fmt="upperLetter"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63E63" w14:textId="77777777" w:rsidR="002715B7" w:rsidRDefault="002715B7" w:rsidP="001006B9">
      <w:pPr>
        <w:spacing w:after="0" w:line="240" w:lineRule="auto"/>
      </w:pPr>
      <w:r>
        <w:separator/>
      </w:r>
    </w:p>
  </w:endnote>
  <w:endnote w:type="continuationSeparator" w:id="0">
    <w:p w14:paraId="45947504" w14:textId="77777777" w:rsidR="002715B7" w:rsidRDefault="002715B7" w:rsidP="001006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739388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4378839D" w14:textId="77777777" w:rsidR="00B73D31" w:rsidRPr="00C34D59" w:rsidRDefault="00B73D31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34D5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34D59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C34D5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C34D5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34D59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015DEF90" w14:textId="77777777" w:rsidR="00B73D31" w:rsidRDefault="00B73D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9869359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4834A1E3" w14:textId="77777777" w:rsidR="00B73D31" w:rsidRPr="00C34D59" w:rsidRDefault="00B73D31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34D5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34D59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C34D5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C34D5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34D59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263357F9" w14:textId="77777777" w:rsidR="00B73D31" w:rsidRDefault="00B73D3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599119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3C828E91" w14:textId="77777777" w:rsidR="00C34D59" w:rsidRPr="00C34D59" w:rsidRDefault="00C34D59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34D5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34D59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C34D5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C34D5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34D59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77A42484" w14:textId="77777777" w:rsidR="00C34D59" w:rsidRDefault="00C34D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AE1BF" w14:textId="77777777" w:rsidR="002715B7" w:rsidRDefault="002715B7" w:rsidP="001006B9">
      <w:pPr>
        <w:spacing w:after="0" w:line="240" w:lineRule="auto"/>
      </w:pPr>
      <w:r>
        <w:separator/>
      </w:r>
    </w:p>
  </w:footnote>
  <w:footnote w:type="continuationSeparator" w:id="0">
    <w:p w14:paraId="2A47DE6A" w14:textId="77777777" w:rsidR="002715B7" w:rsidRDefault="002715B7" w:rsidP="001006B9">
      <w:pPr>
        <w:spacing w:after="0" w:line="240" w:lineRule="auto"/>
      </w:pPr>
      <w:r>
        <w:continuationSeparator/>
      </w:r>
    </w:p>
  </w:footnote>
  <w:footnote w:id="1">
    <w:p w14:paraId="2091DFC7" w14:textId="4C4D235C" w:rsidR="00B73D31" w:rsidRPr="00696F3F" w:rsidRDefault="00B73D31" w:rsidP="00765E9A">
      <w:pPr>
        <w:pStyle w:val="FootnoteText"/>
        <w:jc w:val="both"/>
        <w:rPr>
          <w:rFonts w:ascii="Times New Roman" w:hAnsi="Times New Roman" w:cs="Times New Roman"/>
        </w:rPr>
      </w:pPr>
      <w:r w:rsidRPr="00696F3F">
        <w:rPr>
          <w:rStyle w:val="FootnoteReference"/>
          <w:rFonts w:ascii="Times New Roman" w:hAnsi="Times New Roman" w:cs="Times New Roman"/>
        </w:rPr>
        <w:footnoteRef/>
      </w:r>
      <w:r w:rsidRPr="00696F3F">
        <w:rPr>
          <w:rFonts w:ascii="Times New Roman" w:hAnsi="Times New Roman" w:cs="Times New Roman"/>
        </w:rPr>
        <w:t xml:space="preserve"> </w:t>
      </w:r>
      <w:bookmarkStart w:id="0" w:name="_Hlk91591369"/>
      <w:r w:rsidR="005B1307" w:rsidRPr="00696F3F">
        <w:rPr>
          <w:rFonts w:ascii="Times New Roman" w:eastAsia="Times New Roman" w:hAnsi="Times New Roman" w:cs="Times New Roman"/>
          <w:color w:val="000000"/>
        </w:rPr>
        <w:t>The movant must submit a Word version of the Proposed Order to the court</w:t>
      </w:r>
      <w:r w:rsidR="001D174A">
        <w:rPr>
          <w:rFonts w:ascii="Times New Roman" w:eastAsia="Times New Roman" w:hAnsi="Times New Roman" w:cs="Times New Roman"/>
          <w:color w:val="000000"/>
        </w:rPr>
        <w:t>'</w:t>
      </w:r>
      <w:r w:rsidR="005B1307" w:rsidRPr="00696F3F">
        <w:rPr>
          <w:rFonts w:ascii="Times New Roman" w:eastAsia="Times New Roman" w:hAnsi="Times New Roman" w:cs="Times New Roman"/>
          <w:color w:val="000000"/>
        </w:rPr>
        <w:t>s e-orders e-mail address (</w:t>
      </w:r>
      <w:hyperlink r:id="rId1" w:history="1">
        <w:r w:rsidR="005B1307" w:rsidRPr="00696F3F">
          <w:rPr>
            <w:rStyle w:val="Hyperlink"/>
            <w:rFonts w:ascii="Times New Roman" w:eastAsia="Times New Roman" w:hAnsi="Times New Roman" w:cs="Times New Roman"/>
          </w:rPr>
          <w:t>ordersjhh@alnb.uscourts.gov</w:t>
        </w:r>
      </w:hyperlink>
      <w:r w:rsidR="005B1307" w:rsidRPr="00696F3F">
        <w:rPr>
          <w:rFonts w:ascii="Times New Roman" w:eastAsia="Times New Roman" w:hAnsi="Times New Roman" w:cs="Times New Roman"/>
          <w:color w:val="000000"/>
        </w:rPr>
        <w:t>) in accordance with Western Division Administrative Order Number 20-01.</w:t>
      </w:r>
      <w:bookmarkEnd w:id="0"/>
      <w:r w:rsidR="005B1307" w:rsidRPr="00696F3F">
        <w:rPr>
          <w:rFonts w:ascii="Times New Roman" w:eastAsia="Times New Roman" w:hAnsi="Times New Roman" w:cs="Times New Roman"/>
          <w:color w:val="000000"/>
        </w:rPr>
        <w:t xml:space="preserve">  </w:t>
      </w:r>
    </w:p>
  </w:footnote>
  <w:footnote w:id="2">
    <w:p w14:paraId="29521BE6" w14:textId="77777777" w:rsidR="005B1307" w:rsidRPr="00696F3F" w:rsidRDefault="005B1307" w:rsidP="005B1307">
      <w:pPr>
        <w:pStyle w:val="FootnoteText"/>
        <w:jc w:val="both"/>
        <w:rPr>
          <w:rFonts w:ascii="Times New Roman" w:hAnsi="Times New Roman" w:cs="Times New Roman"/>
        </w:rPr>
      </w:pPr>
      <w:r w:rsidRPr="00696F3F">
        <w:rPr>
          <w:rStyle w:val="FootnoteReference"/>
          <w:rFonts w:ascii="Times New Roman" w:hAnsi="Times New Roman" w:cs="Times New Roman"/>
        </w:rPr>
        <w:footnoteRef/>
      </w:r>
      <w:r w:rsidRPr="00696F3F">
        <w:rPr>
          <w:rFonts w:ascii="Times New Roman" w:hAnsi="Times New Roman" w:cs="Times New Roman"/>
        </w:rPr>
        <w:t xml:space="preserve"> This certificate of service must be attached to, and filed with, the Motion.  </w:t>
      </w:r>
    </w:p>
  </w:footnote>
  <w:footnote w:id="3">
    <w:p w14:paraId="4E05159A" w14:textId="77777777" w:rsidR="005B1307" w:rsidRPr="00696F3F" w:rsidRDefault="005B1307" w:rsidP="005B1307">
      <w:pPr>
        <w:pStyle w:val="FootnoteText"/>
        <w:rPr>
          <w:rFonts w:ascii="Times New Roman" w:hAnsi="Times New Roman" w:cs="Times New Roman"/>
        </w:rPr>
      </w:pPr>
      <w:r w:rsidRPr="00696F3F">
        <w:rPr>
          <w:rStyle w:val="FootnoteReference"/>
          <w:rFonts w:ascii="Times New Roman" w:hAnsi="Times New Roman" w:cs="Times New Roman"/>
        </w:rPr>
        <w:footnoteRef/>
      </w:r>
      <w:r w:rsidRPr="00696F3F">
        <w:rPr>
          <w:rFonts w:ascii="Times New Roman" w:hAnsi="Times New Roman" w:cs="Times New Roman"/>
        </w:rPr>
        <w:t xml:space="preserve"> Attach a current, official mailing matrix for the Case.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948B8" w14:textId="5E70D18D" w:rsidR="001D174A" w:rsidRDefault="001D174A" w:rsidP="001D174A">
    <w:pPr>
      <w:pStyle w:val="Header"/>
      <w:rPr>
        <w:rFonts w:ascii="Times New Roman" w:hAnsi="Times New Roman" w:cs="Times New Roman"/>
        <w:sz w:val="20"/>
        <w:szCs w:val="20"/>
      </w:rPr>
    </w:pPr>
    <w:r w:rsidRPr="00C24FA3">
      <w:rPr>
        <w:rFonts w:ascii="Times New Roman" w:hAnsi="Times New Roman" w:cs="Times New Roman"/>
        <w:sz w:val="20"/>
        <w:szCs w:val="20"/>
      </w:rPr>
      <w:t xml:space="preserve">Western Division Sample Negative Notice Form (Last Updated </w:t>
    </w:r>
    <w:r w:rsidR="00C7330D">
      <w:rPr>
        <w:rFonts w:ascii="Times New Roman" w:hAnsi="Times New Roman" w:cs="Times New Roman"/>
        <w:sz w:val="20"/>
        <w:szCs w:val="20"/>
      </w:rPr>
      <w:t>4</w:t>
    </w:r>
    <w:r w:rsidR="00855B0A">
      <w:rPr>
        <w:rFonts w:ascii="Times New Roman" w:hAnsi="Times New Roman" w:cs="Times New Roman"/>
        <w:sz w:val="20"/>
        <w:szCs w:val="20"/>
      </w:rPr>
      <w:t>-</w:t>
    </w:r>
    <w:r w:rsidR="00C7330D">
      <w:rPr>
        <w:rFonts w:ascii="Times New Roman" w:hAnsi="Times New Roman" w:cs="Times New Roman"/>
        <w:sz w:val="20"/>
        <w:szCs w:val="20"/>
      </w:rPr>
      <w:t>8</w:t>
    </w:r>
    <w:r w:rsidRPr="00C24FA3">
      <w:rPr>
        <w:rFonts w:ascii="Times New Roman" w:hAnsi="Times New Roman" w:cs="Times New Roman"/>
        <w:sz w:val="20"/>
        <w:szCs w:val="20"/>
      </w:rPr>
      <w:t>-2022)</w:t>
    </w:r>
  </w:p>
  <w:p w14:paraId="0FD93B2F" w14:textId="77777777" w:rsidR="001D174A" w:rsidRDefault="001D17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1D6031A0"/>
    <w:multiLevelType w:val="hybridMultilevel"/>
    <w:tmpl w:val="0666ED3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DF578B8"/>
    <w:multiLevelType w:val="singleLevel"/>
    <w:tmpl w:val="E9AAAE6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 w15:restartNumberingAfterBreak="0">
    <w:nsid w:val="3DF34218"/>
    <w:multiLevelType w:val="singleLevel"/>
    <w:tmpl w:val="BF54790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 w15:restartNumberingAfterBreak="0">
    <w:nsid w:val="446E6C44"/>
    <w:multiLevelType w:val="hybridMultilevel"/>
    <w:tmpl w:val="6850621C"/>
    <w:lvl w:ilvl="0" w:tplc="42505A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5FB4A2A"/>
    <w:multiLevelType w:val="singleLevel"/>
    <w:tmpl w:val="FA762D12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" w15:restartNumberingAfterBreak="1">
    <w:nsid w:val="7B067A94"/>
    <w:multiLevelType w:val="hybridMultilevel"/>
    <w:tmpl w:val="8AF8EB66"/>
    <w:lvl w:ilvl="0" w:tplc="38C2E10E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76835407">
    <w:abstractNumId w:val="0"/>
  </w:num>
  <w:num w:numId="2" w16cid:durableId="532576939">
    <w:abstractNumId w:val="1"/>
  </w:num>
  <w:num w:numId="3" w16cid:durableId="764376763">
    <w:abstractNumId w:val="5"/>
  </w:num>
  <w:num w:numId="4" w16cid:durableId="670372995">
    <w:abstractNumId w:val="2"/>
  </w:num>
  <w:num w:numId="5" w16cid:durableId="959846413">
    <w:abstractNumId w:val="4"/>
  </w:num>
  <w:num w:numId="6" w16cid:durableId="19991928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229E"/>
    <w:rsid w:val="0002033D"/>
    <w:rsid w:val="000318F5"/>
    <w:rsid w:val="000366DC"/>
    <w:rsid w:val="00036C1E"/>
    <w:rsid w:val="00054F85"/>
    <w:rsid w:val="0006723E"/>
    <w:rsid w:val="000713EB"/>
    <w:rsid w:val="00075E5A"/>
    <w:rsid w:val="00077E85"/>
    <w:rsid w:val="00085866"/>
    <w:rsid w:val="000A5ADD"/>
    <w:rsid w:val="000B7C00"/>
    <w:rsid w:val="001006B9"/>
    <w:rsid w:val="0010137E"/>
    <w:rsid w:val="0011680E"/>
    <w:rsid w:val="00122686"/>
    <w:rsid w:val="00124A0F"/>
    <w:rsid w:val="001279BA"/>
    <w:rsid w:val="00153282"/>
    <w:rsid w:val="00172957"/>
    <w:rsid w:val="001854C2"/>
    <w:rsid w:val="00187057"/>
    <w:rsid w:val="001926B1"/>
    <w:rsid w:val="001934D1"/>
    <w:rsid w:val="001940D0"/>
    <w:rsid w:val="00194A09"/>
    <w:rsid w:val="0019722A"/>
    <w:rsid w:val="001B588B"/>
    <w:rsid w:val="001D06D3"/>
    <w:rsid w:val="001D174A"/>
    <w:rsid w:val="001E1E11"/>
    <w:rsid w:val="001E45F7"/>
    <w:rsid w:val="001F7871"/>
    <w:rsid w:val="00220187"/>
    <w:rsid w:val="00231D4C"/>
    <w:rsid w:val="00241621"/>
    <w:rsid w:val="002460CF"/>
    <w:rsid w:val="00253B1E"/>
    <w:rsid w:val="00256AC7"/>
    <w:rsid w:val="002715B7"/>
    <w:rsid w:val="002748E5"/>
    <w:rsid w:val="002843E4"/>
    <w:rsid w:val="002A7F98"/>
    <w:rsid w:val="002B0F27"/>
    <w:rsid w:val="002B3C81"/>
    <w:rsid w:val="002B5B3E"/>
    <w:rsid w:val="002C0F76"/>
    <w:rsid w:val="002C3DFC"/>
    <w:rsid w:val="002D0188"/>
    <w:rsid w:val="002D1A74"/>
    <w:rsid w:val="002D2685"/>
    <w:rsid w:val="002E205D"/>
    <w:rsid w:val="002E391A"/>
    <w:rsid w:val="002E3B77"/>
    <w:rsid w:val="002F52A1"/>
    <w:rsid w:val="00301A00"/>
    <w:rsid w:val="00322634"/>
    <w:rsid w:val="00324E49"/>
    <w:rsid w:val="00335815"/>
    <w:rsid w:val="0033597A"/>
    <w:rsid w:val="00337475"/>
    <w:rsid w:val="00356F95"/>
    <w:rsid w:val="00360A89"/>
    <w:rsid w:val="00364AC0"/>
    <w:rsid w:val="00377890"/>
    <w:rsid w:val="003933DA"/>
    <w:rsid w:val="00394021"/>
    <w:rsid w:val="003C341E"/>
    <w:rsid w:val="003F0CA4"/>
    <w:rsid w:val="004014EB"/>
    <w:rsid w:val="004037F1"/>
    <w:rsid w:val="0040783F"/>
    <w:rsid w:val="00446F07"/>
    <w:rsid w:val="00454540"/>
    <w:rsid w:val="0046124D"/>
    <w:rsid w:val="004652FD"/>
    <w:rsid w:val="00474FD8"/>
    <w:rsid w:val="004806DB"/>
    <w:rsid w:val="0048611B"/>
    <w:rsid w:val="004A1B1A"/>
    <w:rsid w:val="004C294C"/>
    <w:rsid w:val="004F11C3"/>
    <w:rsid w:val="0050788A"/>
    <w:rsid w:val="00515D83"/>
    <w:rsid w:val="00536B6C"/>
    <w:rsid w:val="0054103D"/>
    <w:rsid w:val="005635F4"/>
    <w:rsid w:val="005708AC"/>
    <w:rsid w:val="00594E9B"/>
    <w:rsid w:val="005950E6"/>
    <w:rsid w:val="005B1307"/>
    <w:rsid w:val="005C0041"/>
    <w:rsid w:val="005C3258"/>
    <w:rsid w:val="005C5105"/>
    <w:rsid w:val="005C5F55"/>
    <w:rsid w:val="005D4EBE"/>
    <w:rsid w:val="005E130B"/>
    <w:rsid w:val="005E1922"/>
    <w:rsid w:val="005E335E"/>
    <w:rsid w:val="005E729B"/>
    <w:rsid w:val="00600C14"/>
    <w:rsid w:val="006145D9"/>
    <w:rsid w:val="00615230"/>
    <w:rsid w:val="00615DB3"/>
    <w:rsid w:val="00615F63"/>
    <w:rsid w:val="00620E49"/>
    <w:rsid w:val="00636B84"/>
    <w:rsid w:val="0064060D"/>
    <w:rsid w:val="006653F4"/>
    <w:rsid w:val="00696F3F"/>
    <w:rsid w:val="00697022"/>
    <w:rsid w:val="006A4D32"/>
    <w:rsid w:val="006B1632"/>
    <w:rsid w:val="006D3A2F"/>
    <w:rsid w:val="006D3D6B"/>
    <w:rsid w:val="006E0E98"/>
    <w:rsid w:val="006F28F7"/>
    <w:rsid w:val="00715146"/>
    <w:rsid w:val="007308BF"/>
    <w:rsid w:val="00735A55"/>
    <w:rsid w:val="00765E9A"/>
    <w:rsid w:val="0078694F"/>
    <w:rsid w:val="0079257B"/>
    <w:rsid w:val="007977D3"/>
    <w:rsid w:val="007979E9"/>
    <w:rsid w:val="007A6CB1"/>
    <w:rsid w:val="007C0DDF"/>
    <w:rsid w:val="007D6B71"/>
    <w:rsid w:val="007D6E75"/>
    <w:rsid w:val="007D73A2"/>
    <w:rsid w:val="007D7F4B"/>
    <w:rsid w:val="007E10C9"/>
    <w:rsid w:val="007E746B"/>
    <w:rsid w:val="007F2679"/>
    <w:rsid w:val="007F27F0"/>
    <w:rsid w:val="00802F56"/>
    <w:rsid w:val="00814730"/>
    <w:rsid w:val="00816902"/>
    <w:rsid w:val="00822394"/>
    <w:rsid w:val="008508F4"/>
    <w:rsid w:val="00855B0A"/>
    <w:rsid w:val="0085793E"/>
    <w:rsid w:val="00892978"/>
    <w:rsid w:val="008A4093"/>
    <w:rsid w:val="008A675A"/>
    <w:rsid w:val="008B01F2"/>
    <w:rsid w:val="008B3734"/>
    <w:rsid w:val="008B3849"/>
    <w:rsid w:val="008B3B90"/>
    <w:rsid w:val="008C1775"/>
    <w:rsid w:val="008C7FAB"/>
    <w:rsid w:val="008D035C"/>
    <w:rsid w:val="008D0FF7"/>
    <w:rsid w:val="008D4E7A"/>
    <w:rsid w:val="008D7246"/>
    <w:rsid w:val="008D7E32"/>
    <w:rsid w:val="008E06C5"/>
    <w:rsid w:val="008E0A8F"/>
    <w:rsid w:val="008E7BA0"/>
    <w:rsid w:val="008F60F0"/>
    <w:rsid w:val="00902C54"/>
    <w:rsid w:val="0090706F"/>
    <w:rsid w:val="009340E7"/>
    <w:rsid w:val="00945528"/>
    <w:rsid w:val="0096011B"/>
    <w:rsid w:val="00962211"/>
    <w:rsid w:val="009728E0"/>
    <w:rsid w:val="009834E4"/>
    <w:rsid w:val="00990643"/>
    <w:rsid w:val="00995B0F"/>
    <w:rsid w:val="009B148A"/>
    <w:rsid w:val="009D22DE"/>
    <w:rsid w:val="00A0229E"/>
    <w:rsid w:val="00A0394A"/>
    <w:rsid w:val="00A34ADE"/>
    <w:rsid w:val="00A44337"/>
    <w:rsid w:val="00A44B0B"/>
    <w:rsid w:val="00A54FBF"/>
    <w:rsid w:val="00A826DF"/>
    <w:rsid w:val="00AB3FD3"/>
    <w:rsid w:val="00AE174C"/>
    <w:rsid w:val="00AF2CF7"/>
    <w:rsid w:val="00AF5CB9"/>
    <w:rsid w:val="00B143C1"/>
    <w:rsid w:val="00B24C31"/>
    <w:rsid w:val="00B308BB"/>
    <w:rsid w:val="00B30C59"/>
    <w:rsid w:val="00B32175"/>
    <w:rsid w:val="00B468D9"/>
    <w:rsid w:val="00B546C8"/>
    <w:rsid w:val="00B54988"/>
    <w:rsid w:val="00B70383"/>
    <w:rsid w:val="00B73D31"/>
    <w:rsid w:val="00B86163"/>
    <w:rsid w:val="00BA0975"/>
    <w:rsid w:val="00BA5621"/>
    <w:rsid w:val="00BB386A"/>
    <w:rsid w:val="00BB47EA"/>
    <w:rsid w:val="00BB5913"/>
    <w:rsid w:val="00BC5703"/>
    <w:rsid w:val="00BD0A34"/>
    <w:rsid w:val="00BE6745"/>
    <w:rsid w:val="00BF19D2"/>
    <w:rsid w:val="00C01268"/>
    <w:rsid w:val="00C0411E"/>
    <w:rsid w:val="00C124C8"/>
    <w:rsid w:val="00C32343"/>
    <w:rsid w:val="00C34D59"/>
    <w:rsid w:val="00C34F08"/>
    <w:rsid w:val="00C45403"/>
    <w:rsid w:val="00C716A8"/>
    <w:rsid w:val="00C7330D"/>
    <w:rsid w:val="00CC01F6"/>
    <w:rsid w:val="00CC3E4D"/>
    <w:rsid w:val="00CF5AD0"/>
    <w:rsid w:val="00D03380"/>
    <w:rsid w:val="00D53E43"/>
    <w:rsid w:val="00D722B8"/>
    <w:rsid w:val="00D858CE"/>
    <w:rsid w:val="00DA01FF"/>
    <w:rsid w:val="00DA1709"/>
    <w:rsid w:val="00DA2CBB"/>
    <w:rsid w:val="00DA355A"/>
    <w:rsid w:val="00DA5DE5"/>
    <w:rsid w:val="00DC16F3"/>
    <w:rsid w:val="00DD18AA"/>
    <w:rsid w:val="00DD66AA"/>
    <w:rsid w:val="00DF0989"/>
    <w:rsid w:val="00DF0BAE"/>
    <w:rsid w:val="00DF6A83"/>
    <w:rsid w:val="00DF70E6"/>
    <w:rsid w:val="00E07700"/>
    <w:rsid w:val="00E20560"/>
    <w:rsid w:val="00E265B9"/>
    <w:rsid w:val="00E3348F"/>
    <w:rsid w:val="00E50F3D"/>
    <w:rsid w:val="00E52E99"/>
    <w:rsid w:val="00E702B8"/>
    <w:rsid w:val="00E74EA8"/>
    <w:rsid w:val="00E75375"/>
    <w:rsid w:val="00E81B39"/>
    <w:rsid w:val="00E85ABF"/>
    <w:rsid w:val="00E94CB2"/>
    <w:rsid w:val="00E9517B"/>
    <w:rsid w:val="00E971E9"/>
    <w:rsid w:val="00EA3CE5"/>
    <w:rsid w:val="00EA7ABF"/>
    <w:rsid w:val="00EB64E2"/>
    <w:rsid w:val="00EE0991"/>
    <w:rsid w:val="00EE680C"/>
    <w:rsid w:val="00EF4C7E"/>
    <w:rsid w:val="00F057BC"/>
    <w:rsid w:val="00F16593"/>
    <w:rsid w:val="00F553D8"/>
    <w:rsid w:val="00F70E45"/>
    <w:rsid w:val="00F739FB"/>
    <w:rsid w:val="00F74CFE"/>
    <w:rsid w:val="00F9488C"/>
    <w:rsid w:val="00F95DCA"/>
    <w:rsid w:val="00FA1171"/>
    <w:rsid w:val="00FD0EA5"/>
    <w:rsid w:val="00FD444F"/>
    <w:rsid w:val="00FE3654"/>
    <w:rsid w:val="00FE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1971AF0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37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06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6B9"/>
  </w:style>
  <w:style w:type="paragraph" w:styleId="Footer">
    <w:name w:val="footer"/>
    <w:basedOn w:val="Normal"/>
    <w:link w:val="FooterChar"/>
    <w:uiPriority w:val="99"/>
    <w:unhideWhenUsed/>
    <w:rsid w:val="001006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6B9"/>
  </w:style>
  <w:style w:type="paragraph" w:styleId="BodyText">
    <w:name w:val="Body Text"/>
    <w:basedOn w:val="Normal"/>
    <w:link w:val="BodyTextChar"/>
    <w:uiPriority w:val="1"/>
    <w:qFormat/>
    <w:rsid w:val="00BA097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4"/>
      <w:szCs w:val="14"/>
    </w:rPr>
  </w:style>
  <w:style w:type="character" w:customStyle="1" w:styleId="BodyTextChar">
    <w:name w:val="Body Text Char"/>
    <w:basedOn w:val="DefaultParagraphFont"/>
    <w:link w:val="BodyText"/>
    <w:uiPriority w:val="1"/>
    <w:rsid w:val="00BA0975"/>
    <w:rPr>
      <w:rFonts w:ascii="Arial" w:eastAsia="Arial" w:hAnsi="Arial" w:cs="Arial"/>
      <w:sz w:val="14"/>
      <w:szCs w:val="14"/>
    </w:rPr>
  </w:style>
  <w:style w:type="table" w:styleId="TableGrid">
    <w:name w:val="Table Grid"/>
    <w:basedOn w:val="TableNormal"/>
    <w:uiPriority w:val="39"/>
    <w:rsid w:val="00BA0975"/>
    <w:pPr>
      <w:widowControl w:val="0"/>
      <w:autoSpaceDE w:val="0"/>
      <w:autoSpaceDN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BA0975"/>
    <w:rPr>
      <w:color w:val="80808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8694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8694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8694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36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3654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FE3654"/>
    <w:pPr>
      <w:widowControl w:val="0"/>
      <w:autoSpaceDE w:val="0"/>
      <w:autoSpaceDN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406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060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74EA8"/>
    <w:pPr>
      <w:ind w:left="720"/>
      <w:contextualSpacing/>
    </w:pPr>
  </w:style>
  <w:style w:type="character" w:customStyle="1" w:styleId="DataFont">
    <w:name w:val="DataFont"/>
    <w:rsid w:val="00DD18AA"/>
    <w:rPr>
      <w:rFonts w:ascii="Arial" w:hAnsi="Arial" w:cs="Arial" w:hint="default"/>
      <w:sz w:val="18"/>
    </w:rPr>
  </w:style>
  <w:style w:type="paragraph" w:styleId="BodyTextIndent">
    <w:name w:val="Body Text Indent"/>
    <w:basedOn w:val="Normal"/>
    <w:link w:val="BodyTextIndentChar"/>
    <w:uiPriority w:val="99"/>
    <w:unhideWhenUsed/>
    <w:rsid w:val="00DF6A8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DF6A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5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4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ordersjhh@alnb.uscourts.gov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16E9DA1FBB54F8F9F1D7F49AE5E0E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778022-1040-4769-BF7E-FEA1B53E420F}"/>
      </w:docPartPr>
      <w:docPartBody>
        <w:p w:rsidR="004D4D5A" w:rsidRDefault="002D6A5F" w:rsidP="002D6A5F">
          <w:pPr>
            <w:pStyle w:val="316E9DA1FBB54F8F9F1D7F49AE5E0ECE1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Doc #</w:t>
          </w:r>
        </w:p>
      </w:docPartBody>
    </w:docPart>
    <w:docPart>
      <w:docPartPr>
        <w:name w:val="A5D56C0FD3F14392A14CF41CC8AD55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3CD5E-3D6C-4D76-8710-9318F7847937}"/>
      </w:docPartPr>
      <w:docPartBody>
        <w:p w:rsidR="009F168E" w:rsidRDefault="002D6A5F" w:rsidP="002D6A5F">
          <w:pPr>
            <w:pStyle w:val="A5D56C0FD3F14392A14CF41CC8AD55091"/>
          </w:pPr>
          <w:r w:rsidRPr="00696F3F">
            <w:rPr>
              <w:rStyle w:val="PlaceholderText"/>
              <w:rFonts w:ascii="Times New Roman" w:hAnsi="Times New Roman" w:cs="Times New Roman"/>
              <w:b/>
              <w:sz w:val="24"/>
              <w:szCs w:val="24"/>
            </w:rPr>
            <w:t>Click to enter DEBTOR and JOINT DEBTOR</w:t>
          </w:r>
        </w:p>
      </w:docPartBody>
    </w:docPart>
    <w:docPart>
      <w:docPartPr>
        <w:name w:val="7AA436C9FAC64582996C617EF5FB62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765703-0830-40C3-9E00-7ADDEA7D1856}"/>
      </w:docPartPr>
      <w:docPartBody>
        <w:p w:rsidR="009F168E" w:rsidRDefault="002D6A5F" w:rsidP="002D6A5F">
          <w:pPr>
            <w:pStyle w:val="7AA436C9FAC64582996C617EF5FB62551"/>
          </w:pPr>
          <w:r w:rsidRPr="00696F3F">
            <w:rPr>
              <w:rStyle w:val="PlaceholderText"/>
              <w:rFonts w:ascii="Times New Roman" w:hAnsi="Times New Roman" w:cs="Times New Roman"/>
              <w:b/>
              <w:sz w:val="24"/>
              <w:szCs w:val="24"/>
            </w:rPr>
            <w:t>Case number</w:t>
          </w:r>
        </w:p>
      </w:docPartBody>
    </w:docPart>
    <w:docPart>
      <w:docPartPr>
        <w:name w:val="8057A0C65DAD4706930E44F746748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4F09A7-9681-4D49-B1F5-AD6534CF2475}"/>
      </w:docPartPr>
      <w:docPartBody>
        <w:p w:rsidR="009F168E" w:rsidRDefault="002D6A5F" w:rsidP="002D6A5F">
          <w:pPr>
            <w:pStyle w:val="8057A0C65DAD4706930E44F746748C851"/>
          </w:pPr>
          <w:r w:rsidRPr="00696F3F">
            <w:rPr>
              <w:rStyle w:val="PlaceholderText"/>
              <w:rFonts w:ascii="Times New Roman" w:hAnsi="Times New Roman" w:cs="Times New Roman"/>
              <w:b/>
              <w:sz w:val="24"/>
              <w:szCs w:val="24"/>
            </w:rPr>
            <w:t>Click to enter DEBTOR and JOINT DEBTOR</w:t>
          </w:r>
        </w:p>
      </w:docPartBody>
    </w:docPart>
    <w:docPart>
      <w:docPartPr>
        <w:name w:val="3F6CF03CFC79451CAE3038D3B05168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1E528C-6505-48C9-98FC-69BE4490D588}"/>
      </w:docPartPr>
      <w:docPartBody>
        <w:p w:rsidR="009F168E" w:rsidRDefault="002D6A5F" w:rsidP="002D6A5F">
          <w:pPr>
            <w:pStyle w:val="3F6CF03CFC79451CAE3038D3B05168A11"/>
          </w:pPr>
          <w:r w:rsidRPr="00696F3F">
            <w:rPr>
              <w:rStyle w:val="PlaceholderText"/>
              <w:rFonts w:ascii="Times New Roman" w:hAnsi="Times New Roman" w:cs="Times New Roman"/>
              <w:b/>
              <w:sz w:val="24"/>
              <w:szCs w:val="24"/>
            </w:rPr>
            <w:t>Case number</w:t>
          </w:r>
        </w:p>
      </w:docPartBody>
    </w:docPart>
    <w:docPart>
      <w:docPartPr>
        <w:name w:val="CC0A943538E44D7183B2DB0116D092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4C63D6-BEA8-44A5-8BF7-B99A3540CD65}"/>
      </w:docPartPr>
      <w:docPartBody>
        <w:p w:rsidR="0088636D" w:rsidRDefault="002D6A5F" w:rsidP="002D6A5F">
          <w:pPr>
            <w:pStyle w:val="CC0A943538E44D7183B2DB0116D092511"/>
          </w:pPr>
          <w:r w:rsidRPr="00A0394A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or select a date.</w:t>
          </w:r>
        </w:p>
      </w:docPartBody>
    </w:docPart>
    <w:docPart>
      <w:docPartPr>
        <w:name w:val="C717EBE9356942EC9BBE02B2275B4C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AB6A33-7EA1-4E78-B791-CB1C7CCC5AE1}"/>
      </w:docPartPr>
      <w:docPartBody>
        <w:p w:rsidR="0088636D" w:rsidRDefault="002D6A5F" w:rsidP="002D6A5F">
          <w:pPr>
            <w:pStyle w:val="C717EBE9356942EC9BBE02B2275B4C651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Name</w:t>
          </w:r>
        </w:p>
      </w:docPartBody>
    </w:docPart>
    <w:docPart>
      <w:docPartPr>
        <w:name w:val="F14F5B3D0E83457C84CD903AB6870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DB6760-ECF6-435D-8720-513400922B82}"/>
      </w:docPartPr>
      <w:docPartBody>
        <w:p w:rsidR="0088636D" w:rsidRDefault="002D6A5F" w:rsidP="002D6A5F">
          <w:pPr>
            <w:pStyle w:val="F14F5B3D0E83457C84CD903AB6870CD71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Address</w:t>
          </w:r>
        </w:p>
      </w:docPartBody>
    </w:docPart>
    <w:docPart>
      <w:docPartPr>
        <w:name w:val="FC705D22AE9548999B95E80B149507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EC5127-D0A6-4AA3-AAEB-0B6313AF83D6}"/>
      </w:docPartPr>
      <w:docPartBody>
        <w:p w:rsidR="0088636D" w:rsidRDefault="002D6A5F" w:rsidP="002D6A5F">
          <w:pPr>
            <w:pStyle w:val="FC705D22AE9548999B95E80B1495077D1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Telephone No.</w:t>
          </w:r>
        </w:p>
      </w:docPartBody>
    </w:docPart>
    <w:docPart>
      <w:docPartPr>
        <w:name w:val="39D90F3E881B486E881C9D952B8260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753AB7-8F79-41B5-A081-7DDC44D2575C}"/>
      </w:docPartPr>
      <w:docPartBody>
        <w:p w:rsidR="0088636D" w:rsidRDefault="002D6A5F" w:rsidP="002D6A5F">
          <w:pPr>
            <w:pStyle w:val="39D90F3E881B486E881C9D952B8260681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Email Address</w:t>
          </w:r>
        </w:p>
      </w:docPartBody>
    </w:docPart>
    <w:docPart>
      <w:docPartPr>
        <w:name w:val="0AFD2134CBF54CE599DB41FB47861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BCBEBA-B323-4215-8A57-363515AB8507}"/>
      </w:docPartPr>
      <w:docPartBody>
        <w:p w:rsidR="00754342" w:rsidRDefault="002D6A5F" w:rsidP="002D6A5F">
          <w:pPr>
            <w:pStyle w:val="0AFD2134CBF54CE599DB41FB478612872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p>
      </w:docPartBody>
    </w:docPart>
    <w:docPart>
      <w:docPartPr>
        <w:name w:val="29D9194D6B2A4EEBB73019269DD484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B5305D-088C-46E6-91D0-A32E5E6AD211}"/>
      </w:docPartPr>
      <w:docPartBody>
        <w:p w:rsidR="00754342" w:rsidRDefault="002D6A5F" w:rsidP="002D6A5F">
          <w:pPr>
            <w:pStyle w:val="29D9194D6B2A4EEBB73019269DD484542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p>
      </w:docPartBody>
    </w:docPart>
    <w:docPart>
      <w:docPartPr>
        <w:name w:val="1B75A13F83F04FA0BB8A6D08D0B916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1FD25B-CCFE-4F94-9073-F8005C81C0D6}"/>
      </w:docPartPr>
      <w:docPartBody>
        <w:p w:rsidR="00207636" w:rsidRDefault="002D6A5F" w:rsidP="002D6A5F">
          <w:pPr>
            <w:pStyle w:val="1B75A13F83F04FA0BB8A6D08D0B9166B2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Doc #</w:t>
          </w: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('s)</w:t>
          </w:r>
        </w:p>
      </w:docPartBody>
    </w:docPart>
    <w:docPart>
      <w:docPartPr>
        <w:name w:val="9F6F3534CA7C4392BE885301AC9AF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33DFE2-AAC9-4A10-9D5A-CAF7561C4BFD}"/>
      </w:docPartPr>
      <w:docPartBody>
        <w:p w:rsidR="00207636" w:rsidRDefault="002D6A5F" w:rsidP="002D6A5F">
          <w:pPr>
            <w:pStyle w:val="9F6F3534CA7C4392BE885301AC9AF6822"/>
          </w:pP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percentage ownership interest(s)</w:t>
          </w:r>
        </w:p>
      </w:docPartBody>
    </w:docPart>
    <w:docPart>
      <w:docPartPr>
        <w:name w:val="5DE46AE492B04F1BA44D3E641FC34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402FFD-15DF-4C8A-A575-DC9E3FB5A2BA}"/>
      </w:docPartPr>
      <w:docPartBody>
        <w:p w:rsidR="00207636" w:rsidRDefault="002D6A5F" w:rsidP="002D6A5F">
          <w:pPr>
            <w:pStyle w:val="5DE46AE492B04F1BA44D3E641FC34B202"/>
          </w:pPr>
          <w:r w:rsidRPr="00696F3F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Doc #</w:t>
          </w: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('s)</w:t>
          </w:r>
        </w:p>
      </w:docPartBody>
    </w:docPart>
    <w:docPart>
      <w:docPartPr>
        <w:name w:val="3391E51401C54A19AC7E523AE56A01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62B053-1783-4070-826E-8ECF7B6C1485}"/>
      </w:docPartPr>
      <w:docPartBody>
        <w:p w:rsidR="00207636" w:rsidRDefault="002D6A5F" w:rsidP="002D6A5F">
          <w:pPr>
            <w:pStyle w:val="3391E51401C54A19AC7E523AE56A011B2"/>
          </w:pPr>
          <w:r w:rsidRPr="00A0394A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or select a date.</w:t>
          </w:r>
        </w:p>
      </w:docPartBody>
    </w:docPart>
    <w:docPart>
      <w:docPartPr>
        <w:name w:val="454CBFA4C8DD41E1991D479D3D2142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E51791-F636-4DDC-BB0C-3BA2190DF021}"/>
      </w:docPartPr>
      <w:docPartBody>
        <w:p w:rsidR="00207636" w:rsidRDefault="002D6A5F" w:rsidP="002D6A5F">
          <w:pPr>
            <w:pStyle w:val="454CBFA4C8DD41E1991D479D3D2142741"/>
          </w:pP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property description</w:t>
          </w:r>
        </w:p>
      </w:docPartBody>
    </w:docPart>
    <w:docPart>
      <w:docPartPr>
        <w:name w:val="8AC3E0432D474EB385427180CC6A15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FFCB63-2AD4-49C5-BF9D-0F320275C1BE}"/>
      </w:docPartPr>
      <w:docPartBody>
        <w:p w:rsidR="00207636" w:rsidRDefault="002D6A5F" w:rsidP="002D6A5F">
          <w:pPr>
            <w:pStyle w:val="8AC3E0432D474EB385427180CC6A15461"/>
          </w:pP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percentage ownership interest(s)</w:t>
          </w:r>
        </w:p>
      </w:docPartBody>
    </w:docPart>
    <w:docPart>
      <w:docPartPr>
        <w:name w:val="76847830115343E6A49613894E6D9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2A0FB3-41DA-4117-8801-08FBBD475D1A}"/>
      </w:docPartPr>
      <w:docPartBody>
        <w:p w:rsidR="00207636" w:rsidRDefault="002D6A5F" w:rsidP="002D6A5F">
          <w:pPr>
            <w:pStyle w:val="76847830115343E6A49613894E6D96DB1"/>
          </w:pP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name of purchaser(s)</w:t>
          </w:r>
        </w:p>
      </w:docPartBody>
    </w:docPart>
    <w:docPart>
      <w:docPartPr>
        <w:name w:val="8E66B15A69B24224B387E60037CA9F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AE965F-B127-4D28-A50C-9CE8F69BEF5F}"/>
      </w:docPartPr>
      <w:docPartBody>
        <w:p w:rsidR="00207636" w:rsidRDefault="002D6A5F" w:rsidP="002D6A5F">
          <w:pPr>
            <w:pStyle w:val="8E66B15A69B24224B387E60037CA9F381"/>
          </w:pPr>
          <w:r w:rsidRPr="00F16593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Select: is/is not</w:t>
          </w:r>
        </w:p>
      </w:docPartBody>
    </w:docPart>
    <w:docPart>
      <w:docPartPr>
        <w:name w:val="50672F1889EB412E86621BD31A82FC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56C1BC-9A8D-4B03-8130-571527306517}"/>
      </w:docPartPr>
      <w:docPartBody>
        <w:p w:rsidR="00207636" w:rsidRDefault="002D6A5F" w:rsidP="002D6A5F">
          <w:pPr>
            <w:pStyle w:val="50672F1889EB412E86621BD31A82FCFF1"/>
          </w:pPr>
          <w:r w:rsidRP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co-owner name(s)</w:t>
          </w:r>
        </w:p>
      </w:docPartBody>
    </w:docPart>
    <w:docPart>
      <w:docPartPr>
        <w:name w:val="C542862CBA1D40EABC029E50F869B0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8490AD-ABE2-46EA-A042-8EAC1F49233A}"/>
      </w:docPartPr>
      <w:docPartBody>
        <w:p w:rsidR="00207636" w:rsidRDefault="002D6A5F" w:rsidP="002D6A5F">
          <w:pPr>
            <w:pStyle w:val="C542862CBA1D40EABC029E50F869B0381"/>
          </w:pP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</w:t>
          </w:r>
          <w:r w:rsidRP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nter </w:t>
          </w:r>
          <w:r>
            <w:rPr>
              <w:rStyle w:val="PlaceholderText"/>
              <w:rFonts w:ascii="Times New Roman" w:hAnsi="Times New Roman" w:cs="Times New Roman"/>
              <w:sz w:val="24"/>
              <w:szCs w:val="24"/>
            </w:rPr>
            <w:t>amount</w:t>
          </w:r>
        </w:p>
      </w:docPartBody>
    </w:docPart>
    <w:docPart>
      <w:docPartPr>
        <w:name w:val="AD55643B1C0B49B7819F4634439FA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CD0DEE-4167-4B69-8055-12A6D81161C6}"/>
      </w:docPartPr>
      <w:docPartBody>
        <w:p w:rsidR="00207636" w:rsidRDefault="002D6A5F" w:rsidP="002D6A5F">
          <w:pPr>
            <w:pStyle w:val="AD55643B1C0B49B7819F4634439FA8E41"/>
          </w:pPr>
          <w:r w:rsidRP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 xml:space="preserve"> Lienholder Name</w:t>
          </w:r>
        </w:p>
      </w:docPartBody>
    </w:docPart>
    <w:docPart>
      <w:docPartPr>
        <w:name w:val="39AC809011E54FE38C58C011B43127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E912C5-B094-4095-8D86-E3C9CF94B813}"/>
      </w:docPartPr>
      <w:docPartBody>
        <w:p w:rsidR="00207636" w:rsidRDefault="002D6A5F" w:rsidP="002D6A5F">
          <w:pPr>
            <w:pStyle w:val="39AC809011E54FE38C58C011B43127CE1"/>
          </w:pPr>
          <w:r w:rsidRP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Description</w:t>
          </w:r>
        </w:p>
      </w:docPartBody>
    </w:docPart>
    <w:docPart>
      <w:docPartPr>
        <w:name w:val="1073AE2C01C94BDDBCD7F6F35B895E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EA4C9A-D0FC-4232-9C60-D87BF4F9F007}"/>
      </w:docPartPr>
      <w:docPartBody>
        <w:p w:rsidR="00207636" w:rsidRDefault="002D6A5F" w:rsidP="002D6A5F">
          <w:pPr>
            <w:pStyle w:val="1073AE2C01C94BDDBCD7F6F35B895EE91"/>
          </w:pPr>
          <w:r w:rsidRPr="007E10C9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Claim #</w:t>
          </w:r>
        </w:p>
      </w:docPartBody>
    </w:docPart>
    <w:docPart>
      <w:docPartPr>
        <w:name w:val="D94D03EDB0B74EDAA615F26191487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375A2D-E75E-4959-8689-794EAD59A6D8}"/>
      </w:docPartPr>
      <w:docPartBody>
        <w:p w:rsidR="00207636" w:rsidRDefault="002D6A5F" w:rsidP="002D6A5F">
          <w:pPr>
            <w:pStyle w:val="D94D03EDB0B74EDAA615F26191487B5F1"/>
          </w:pPr>
          <w:r w:rsidRPr="00BF19D2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Recording Information</w:t>
          </w:r>
        </w:p>
      </w:docPartBody>
    </w:docPart>
    <w:docPart>
      <w:docPartPr>
        <w:name w:val="E9B8AC0CF14247FB8A95824472D532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EC41DF-6279-4E04-A7FA-A754602F796C}"/>
      </w:docPartPr>
      <w:docPartBody>
        <w:p w:rsidR="00207636" w:rsidRDefault="002D6A5F" w:rsidP="002D6A5F">
          <w:pPr>
            <w:pStyle w:val="E9B8AC0CF14247FB8A95824472D532921"/>
          </w:pPr>
          <w:r w:rsidRPr="00BF19D2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Amount</w:t>
          </w:r>
        </w:p>
      </w:docPartBody>
    </w:docPart>
    <w:docPart>
      <w:docPartPr>
        <w:name w:val="90DAACE7CAB047BE818087E318DA83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87E49E-B849-4A4A-B98E-C7D0F1092BF5}"/>
      </w:docPartPr>
      <w:docPartBody>
        <w:p w:rsidR="00207636" w:rsidRDefault="002D6A5F" w:rsidP="002D6A5F">
          <w:pPr>
            <w:pStyle w:val="90DAACE7CAB047BE818087E318DA83E11"/>
          </w:pPr>
          <w:r w:rsidRPr="00BF19D2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amount</w:t>
          </w:r>
        </w:p>
      </w:docPartBody>
    </w:docPart>
    <w:docPart>
      <w:docPartPr>
        <w:name w:val="D91C9F92D5864104B7DDC5869A65E7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DDAE97-DBF3-4F94-A434-B6A09AC042C0}"/>
      </w:docPartPr>
      <w:docPartBody>
        <w:p w:rsidR="00207636" w:rsidRDefault="002D6A5F" w:rsidP="002D6A5F">
          <w:pPr>
            <w:pStyle w:val="D91C9F92D5864104B7DDC5869A65E70E1"/>
          </w:pPr>
          <w:r w:rsidRPr="00BF19D2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Enter description</w:t>
          </w:r>
        </w:p>
      </w:docPartBody>
    </w:docPart>
    <w:docPart>
      <w:docPartPr>
        <w:name w:val="166ECD5D531B4AE6AF13431D5A0BC6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953F75-7AF9-4D8E-9B33-065A6E6B465A}"/>
      </w:docPartPr>
      <w:docPartBody>
        <w:p w:rsidR="00207636" w:rsidRDefault="002D6A5F" w:rsidP="002D6A5F">
          <w:pPr>
            <w:pStyle w:val="166ECD5D531B4AE6AF13431D5A0BC6321"/>
          </w:pPr>
          <w:r w:rsidRPr="00A0394A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Lienholder Name</w:t>
          </w:r>
        </w:p>
      </w:docPartBody>
    </w:docPart>
    <w:docPart>
      <w:docPartPr>
        <w:name w:val="0E74766DA26E49828162680C50F261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5E9489-DFCE-4467-B8DC-825DFD050059}"/>
      </w:docPartPr>
      <w:docPartBody>
        <w:p w:rsidR="00207636" w:rsidRDefault="002D6A5F" w:rsidP="002D6A5F">
          <w:pPr>
            <w:pStyle w:val="0E74766DA26E49828162680C50F261D61"/>
          </w:pPr>
          <w:r w:rsidRPr="00A0394A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Claim #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CA4"/>
    <w:rsid w:val="00207636"/>
    <w:rsid w:val="002D6A5F"/>
    <w:rsid w:val="002E5C2F"/>
    <w:rsid w:val="003520D8"/>
    <w:rsid w:val="004D4D5A"/>
    <w:rsid w:val="00580C92"/>
    <w:rsid w:val="00653B10"/>
    <w:rsid w:val="00722966"/>
    <w:rsid w:val="00746A4F"/>
    <w:rsid w:val="00754342"/>
    <w:rsid w:val="0088636D"/>
    <w:rsid w:val="009F168E"/>
    <w:rsid w:val="00A44959"/>
    <w:rsid w:val="00A54C55"/>
    <w:rsid w:val="00BB2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2D6A5F"/>
    <w:rPr>
      <w:color w:val="808080"/>
    </w:rPr>
  </w:style>
  <w:style w:type="paragraph" w:customStyle="1" w:styleId="A5D56C0FD3F14392A14CF41CC8AD55091">
    <w:name w:val="A5D56C0FD3F14392A14CF41CC8AD55091"/>
    <w:rsid w:val="002D6A5F"/>
    <w:rPr>
      <w:rFonts w:eastAsiaTheme="minorHAnsi"/>
    </w:rPr>
  </w:style>
  <w:style w:type="paragraph" w:customStyle="1" w:styleId="7AA436C9FAC64582996C617EF5FB62551">
    <w:name w:val="7AA436C9FAC64582996C617EF5FB62551"/>
    <w:rsid w:val="002D6A5F"/>
    <w:rPr>
      <w:rFonts w:eastAsiaTheme="minorHAnsi"/>
    </w:rPr>
  </w:style>
  <w:style w:type="paragraph" w:customStyle="1" w:styleId="454CBFA4C8DD41E1991D479D3D2142741">
    <w:name w:val="454CBFA4C8DD41E1991D479D3D2142741"/>
    <w:rsid w:val="002D6A5F"/>
    <w:rPr>
      <w:rFonts w:eastAsiaTheme="minorHAnsi"/>
    </w:rPr>
  </w:style>
  <w:style w:type="paragraph" w:customStyle="1" w:styleId="8AC3E0432D474EB385427180CC6A15461">
    <w:name w:val="8AC3E0432D474EB385427180CC6A15461"/>
    <w:rsid w:val="002D6A5F"/>
    <w:rPr>
      <w:rFonts w:eastAsiaTheme="minorHAnsi"/>
    </w:rPr>
  </w:style>
  <w:style w:type="paragraph" w:customStyle="1" w:styleId="1B75A13F83F04FA0BB8A6D08D0B9166B2">
    <w:name w:val="1B75A13F83F04FA0BB8A6D08D0B9166B2"/>
    <w:rsid w:val="002D6A5F"/>
    <w:rPr>
      <w:rFonts w:eastAsiaTheme="minorHAnsi"/>
    </w:rPr>
  </w:style>
  <w:style w:type="paragraph" w:customStyle="1" w:styleId="76847830115343E6A49613894E6D96DB1">
    <w:name w:val="76847830115343E6A49613894E6D96DB1"/>
    <w:rsid w:val="002D6A5F"/>
    <w:rPr>
      <w:rFonts w:eastAsiaTheme="minorHAnsi"/>
    </w:rPr>
  </w:style>
  <w:style w:type="paragraph" w:customStyle="1" w:styleId="8E66B15A69B24224B387E60037CA9F381">
    <w:name w:val="8E66B15A69B24224B387E60037CA9F381"/>
    <w:rsid w:val="002D6A5F"/>
    <w:rPr>
      <w:rFonts w:eastAsiaTheme="minorHAnsi"/>
    </w:rPr>
  </w:style>
  <w:style w:type="paragraph" w:customStyle="1" w:styleId="50672F1889EB412E86621BD31A82FCFF1">
    <w:name w:val="50672F1889EB412E86621BD31A82FCFF1"/>
    <w:rsid w:val="002D6A5F"/>
    <w:rPr>
      <w:rFonts w:eastAsiaTheme="minorHAnsi"/>
    </w:rPr>
  </w:style>
  <w:style w:type="paragraph" w:customStyle="1" w:styleId="9F6F3534CA7C4392BE885301AC9AF6822">
    <w:name w:val="9F6F3534CA7C4392BE885301AC9AF6822"/>
    <w:rsid w:val="002D6A5F"/>
    <w:rPr>
      <w:rFonts w:eastAsiaTheme="minorHAnsi"/>
    </w:rPr>
  </w:style>
  <w:style w:type="paragraph" w:customStyle="1" w:styleId="C542862CBA1D40EABC029E50F869B0381">
    <w:name w:val="C542862CBA1D40EABC029E50F869B0381"/>
    <w:rsid w:val="002D6A5F"/>
    <w:rPr>
      <w:rFonts w:eastAsiaTheme="minorHAnsi"/>
    </w:rPr>
  </w:style>
  <w:style w:type="paragraph" w:customStyle="1" w:styleId="AD55643B1C0B49B7819F4634439FA8E41">
    <w:name w:val="AD55643B1C0B49B7819F4634439FA8E41"/>
    <w:rsid w:val="002D6A5F"/>
    <w:pPr>
      <w:spacing w:after="120"/>
      <w:ind w:left="360"/>
    </w:pPr>
    <w:rPr>
      <w:rFonts w:eastAsiaTheme="minorHAnsi"/>
    </w:rPr>
  </w:style>
  <w:style w:type="paragraph" w:customStyle="1" w:styleId="39AC809011E54FE38C58C011B43127CE1">
    <w:name w:val="39AC809011E54FE38C58C011B43127CE1"/>
    <w:rsid w:val="002D6A5F"/>
    <w:pPr>
      <w:spacing w:after="120"/>
      <w:ind w:left="360"/>
    </w:pPr>
    <w:rPr>
      <w:rFonts w:eastAsiaTheme="minorHAnsi"/>
    </w:rPr>
  </w:style>
  <w:style w:type="paragraph" w:customStyle="1" w:styleId="1073AE2C01C94BDDBCD7F6F35B895EE91">
    <w:name w:val="1073AE2C01C94BDDBCD7F6F35B895EE91"/>
    <w:rsid w:val="002D6A5F"/>
    <w:pPr>
      <w:spacing w:after="120"/>
      <w:ind w:left="360"/>
    </w:pPr>
    <w:rPr>
      <w:rFonts w:eastAsiaTheme="minorHAnsi"/>
    </w:rPr>
  </w:style>
  <w:style w:type="paragraph" w:customStyle="1" w:styleId="D94D03EDB0B74EDAA615F26191487B5F1">
    <w:name w:val="D94D03EDB0B74EDAA615F26191487B5F1"/>
    <w:rsid w:val="002D6A5F"/>
    <w:pPr>
      <w:spacing w:after="120"/>
      <w:ind w:left="360"/>
    </w:pPr>
    <w:rPr>
      <w:rFonts w:eastAsiaTheme="minorHAnsi"/>
    </w:rPr>
  </w:style>
  <w:style w:type="paragraph" w:customStyle="1" w:styleId="E9B8AC0CF14247FB8A95824472D532921">
    <w:name w:val="E9B8AC0CF14247FB8A95824472D532921"/>
    <w:rsid w:val="002D6A5F"/>
    <w:pPr>
      <w:spacing w:after="120"/>
      <w:ind w:left="360"/>
    </w:pPr>
    <w:rPr>
      <w:rFonts w:eastAsiaTheme="minorHAnsi"/>
    </w:rPr>
  </w:style>
  <w:style w:type="paragraph" w:customStyle="1" w:styleId="90DAACE7CAB047BE818087E318DA83E11">
    <w:name w:val="90DAACE7CAB047BE818087E318DA83E11"/>
    <w:rsid w:val="002D6A5F"/>
    <w:pPr>
      <w:ind w:left="720"/>
      <w:contextualSpacing/>
    </w:pPr>
    <w:rPr>
      <w:rFonts w:eastAsiaTheme="minorHAnsi"/>
    </w:rPr>
  </w:style>
  <w:style w:type="paragraph" w:customStyle="1" w:styleId="5DE46AE492B04F1BA44D3E641FC34B202">
    <w:name w:val="5DE46AE492B04F1BA44D3E641FC34B202"/>
    <w:rsid w:val="002D6A5F"/>
    <w:pPr>
      <w:ind w:left="720"/>
      <w:contextualSpacing/>
    </w:pPr>
    <w:rPr>
      <w:rFonts w:eastAsiaTheme="minorHAnsi"/>
    </w:rPr>
  </w:style>
  <w:style w:type="paragraph" w:customStyle="1" w:styleId="D91C9F92D5864104B7DDC5869A65E70E1">
    <w:name w:val="D91C9F92D5864104B7DDC5869A65E70E1"/>
    <w:rsid w:val="002D6A5F"/>
    <w:pPr>
      <w:ind w:left="720"/>
      <w:contextualSpacing/>
    </w:pPr>
    <w:rPr>
      <w:rFonts w:eastAsiaTheme="minorHAnsi"/>
    </w:rPr>
  </w:style>
  <w:style w:type="paragraph" w:customStyle="1" w:styleId="166ECD5D531B4AE6AF13431D5A0BC6321">
    <w:name w:val="166ECD5D531B4AE6AF13431D5A0BC6321"/>
    <w:rsid w:val="002D6A5F"/>
    <w:pPr>
      <w:ind w:left="720"/>
      <w:contextualSpacing/>
    </w:pPr>
    <w:rPr>
      <w:rFonts w:eastAsiaTheme="minorHAnsi"/>
    </w:rPr>
  </w:style>
  <w:style w:type="paragraph" w:customStyle="1" w:styleId="0E74766DA26E49828162680C50F261D61">
    <w:name w:val="0E74766DA26E49828162680C50F261D61"/>
    <w:rsid w:val="002D6A5F"/>
    <w:pPr>
      <w:ind w:left="720"/>
      <w:contextualSpacing/>
    </w:pPr>
    <w:rPr>
      <w:rFonts w:eastAsiaTheme="minorHAnsi"/>
    </w:rPr>
  </w:style>
  <w:style w:type="paragraph" w:customStyle="1" w:styleId="CC0A943538E44D7183B2DB0116D092511">
    <w:name w:val="CC0A943538E44D7183B2DB0116D092511"/>
    <w:rsid w:val="002D6A5F"/>
    <w:rPr>
      <w:rFonts w:eastAsiaTheme="minorHAnsi"/>
    </w:rPr>
  </w:style>
  <w:style w:type="paragraph" w:customStyle="1" w:styleId="C717EBE9356942EC9BBE02B2275B4C651">
    <w:name w:val="C717EBE9356942EC9BBE02B2275B4C651"/>
    <w:rsid w:val="002D6A5F"/>
    <w:rPr>
      <w:rFonts w:eastAsiaTheme="minorHAnsi"/>
    </w:rPr>
  </w:style>
  <w:style w:type="paragraph" w:customStyle="1" w:styleId="F14F5B3D0E83457C84CD903AB6870CD71">
    <w:name w:val="F14F5B3D0E83457C84CD903AB6870CD71"/>
    <w:rsid w:val="002D6A5F"/>
    <w:rPr>
      <w:rFonts w:eastAsiaTheme="minorHAnsi"/>
    </w:rPr>
  </w:style>
  <w:style w:type="paragraph" w:customStyle="1" w:styleId="FC705D22AE9548999B95E80B1495077D1">
    <w:name w:val="FC705D22AE9548999B95E80B1495077D1"/>
    <w:rsid w:val="002D6A5F"/>
    <w:rPr>
      <w:rFonts w:eastAsiaTheme="minorHAnsi"/>
    </w:rPr>
  </w:style>
  <w:style w:type="paragraph" w:customStyle="1" w:styleId="39D90F3E881B486E881C9D952B8260681">
    <w:name w:val="39D90F3E881B486E881C9D952B8260681"/>
    <w:rsid w:val="002D6A5F"/>
    <w:rPr>
      <w:rFonts w:eastAsiaTheme="minorHAnsi"/>
    </w:rPr>
  </w:style>
  <w:style w:type="paragraph" w:customStyle="1" w:styleId="0AFD2134CBF54CE599DB41FB478612872">
    <w:name w:val="0AFD2134CBF54CE599DB41FB478612872"/>
    <w:rsid w:val="002D6A5F"/>
    <w:rPr>
      <w:rFonts w:eastAsiaTheme="minorHAnsi"/>
    </w:rPr>
  </w:style>
  <w:style w:type="paragraph" w:customStyle="1" w:styleId="29D9194D6B2A4EEBB73019269DD484542">
    <w:name w:val="29D9194D6B2A4EEBB73019269DD484542"/>
    <w:rsid w:val="002D6A5F"/>
    <w:rPr>
      <w:rFonts w:eastAsiaTheme="minorHAnsi"/>
    </w:rPr>
  </w:style>
  <w:style w:type="paragraph" w:customStyle="1" w:styleId="3391E51401C54A19AC7E523AE56A011B2">
    <w:name w:val="3391E51401C54A19AC7E523AE56A011B2"/>
    <w:rsid w:val="002D6A5F"/>
    <w:rPr>
      <w:rFonts w:eastAsiaTheme="minorHAnsi"/>
    </w:rPr>
  </w:style>
  <w:style w:type="paragraph" w:customStyle="1" w:styleId="8057A0C65DAD4706930E44F746748C851">
    <w:name w:val="8057A0C65DAD4706930E44F746748C851"/>
    <w:rsid w:val="002D6A5F"/>
    <w:rPr>
      <w:rFonts w:eastAsiaTheme="minorHAnsi"/>
    </w:rPr>
  </w:style>
  <w:style w:type="paragraph" w:customStyle="1" w:styleId="3F6CF03CFC79451CAE3038D3B05168A11">
    <w:name w:val="3F6CF03CFC79451CAE3038D3B05168A11"/>
    <w:rsid w:val="002D6A5F"/>
    <w:rPr>
      <w:rFonts w:eastAsiaTheme="minorHAnsi"/>
    </w:rPr>
  </w:style>
  <w:style w:type="paragraph" w:customStyle="1" w:styleId="316E9DA1FBB54F8F9F1D7F49AE5E0ECE1">
    <w:name w:val="316E9DA1FBB54F8F9F1D7F49AE5E0ECE1"/>
    <w:rsid w:val="002D6A5F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7DE6B-5B5A-43FE-8B16-0FF0022F1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1336</Words>
  <Characters>7620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2022-04-08T14:18:00Z</dcterms:created>
  <dcterms:modified xsi:type="dcterms:W3CDTF">2022-04-08T14:18:00Z</dcterms:modified>
</cp:coreProperties>
</file>